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4EF" w:rsidRDefault="00295998">
      <w:pPr>
        <w:spacing w:before="92"/>
        <w:ind w:left="1530"/>
      </w:pPr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3.75pt;height:81pt">
            <v:imagedata r:id="rId8" o:title=""/>
          </v:shape>
        </w:pict>
      </w:r>
    </w:p>
    <w:p w:rsidR="005F54EF" w:rsidRDefault="005F54EF">
      <w:pPr>
        <w:spacing w:before="1" w:line="120" w:lineRule="exact"/>
        <w:rPr>
          <w:sz w:val="13"/>
          <w:szCs w:val="13"/>
        </w:rPr>
      </w:pPr>
    </w:p>
    <w:p w:rsidR="005F54EF" w:rsidRDefault="005F54EF">
      <w:pPr>
        <w:spacing w:line="200" w:lineRule="exact"/>
      </w:pPr>
    </w:p>
    <w:p w:rsidR="005F54EF" w:rsidRDefault="00295998">
      <w:pPr>
        <w:ind w:left="153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Fr</w:t>
      </w:r>
      <w:r>
        <w:rPr>
          <w:rFonts w:ascii="Calibri" w:eastAsia="Calibri" w:hAnsi="Calibri" w:cs="Calibri"/>
          <w:b/>
          <w:spacing w:val="1"/>
          <w:sz w:val="22"/>
          <w:szCs w:val="22"/>
        </w:rPr>
        <w:t>i</w:t>
      </w:r>
      <w:r>
        <w:rPr>
          <w:rFonts w:ascii="Calibri" w:eastAsia="Calibri" w:hAnsi="Calibri" w:cs="Calibri"/>
          <w:b/>
          <w:spacing w:val="-1"/>
          <w:sz w:val="22"/>
          <w:szCs w:val="22"/>
        </w:rPr>
        <w:t>end</w:t>
      </w:r>
      <w:r>
        <w:rPr>
          <w:rFonts w:ascii="Calibri" w:eastAsia="Calibri" w:hAnsi="Calibri" w:cs="Calibri"/>
          <w:b/>
          <w:sz w:val="22"/>
          <w:szCs w:val="22"/>
        </w:rPr>
        <w:t>,</w:t>
      </w:r>
    </w:p>
    <w:p w:rsidR="005F54EF" w:rsidRDefault="005F54EF">
      <w:pPr>
        <w:spacing w:before="3" w:line="180" w:lineRule="exact"/>
        <w:rPr>
          <w:sz w:val="18"/>
          <w:szCs w:val="18"/>
        </w:rPr>
      </w:pPr>
    </w:p>
    <w:p w:rsidR="005F54EF" w:rsidRDefault="00295998">
      <w:pPr>
        <w:ind w:left="153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pacing w:val="1"/>
          <w:sz w:val="22"/>
          <w:szCs w:val="22"/>
        </w:rPr>
        <w:t>C</w:t>
      </w:r>
      <w:r>
        <w:rPr>
          <w:rFonts w:ascii="Calibri" w:eastAsia="Calibri" w:hAnsi="Calibri" w:cs="Calibri"/>
          <w:b/>
          <w:spacing w:val="-1"/>
          <w:sz w:val="22"/>
          <w:szCs w:val="22"/>
        </w:rPr>
        <w:t>a</w:t>
      </w:r>
      <w:r>
        <w:rPr>
          <w:rFonts w:ascii="Calibri" w:eastAsia="Calibri" w:hAnsi="Calibri" w:cs="Calibri"/>
          <w:b/>
          <w:sz w:val="22"/>
          <w:szCs w:val="22"/>
        </w:rPr>
        <w:t>n</w:t>
      </w:r>
      <w:r>
        <w:rPr>
          <w:rFonts w:ascii="Calibri" w:eastAsia="Calibri" w:hAnsi="Calibri" w:cs="Calibri"/>
          <w:b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spacing w:val="1"/>
          <w:sz w:val="22"/>
          <w:szCs w:val="22"/>
        </w:rPr>
        <w:t>Y</w:t>
      </w:r>
      <w:r>
        <w:rPr>
          <w:rFonts w:ascii="Calibri" w:eastAsia="Calibri" w:hAnsi="Calibri" w:cs="Calibri"/>
          <w:b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b/>
          <w:sz w:val="22"/>
          <w:szCs w:val="22"/>
        </w:rPr>
        <w:t>u</w:t>
      </w:r>
      <w:r>
        <w:rPr>
          <w:rFonts w:ascii="Calibri" w:eastAsia="Calibri" w:hAnsi="Calibri" w:cs="Calibri"/>
          <w:b/>
          <w:spacing w:val="-1"/>
          <w:sz w:val="22"/>
          <w:szCs w:val="22"/>
        </w:rPr>
        <w:t xml:space="preserve"> Spa</w:t>
      </w:r>
      <w:r>
        <w:rPr>
          <w:rFonts w:ascii="Calibri" w:eastAsia="Calibri" w:hAnsi="Calibri" w:cs="Calibri"/>
          <w:b/>
          <w:spacing w:val="1"/>
          <w:sz w:val="22"/>
          <w:szCs w:val="22"/>
        </w:rPr>
        <w:t>r</w:t>
      </w:r>
      <w:r>
        <w:rPr>
          <w:rFonts w:ascii="Calibri" w:eastAsia="Calibri" w:hAnsi="Calibri" w:cs="Calibri"/>
          <w:b/>
          <w:sz w:val="22"/>
          <w:szCs w:val="22"/>
        </w:rPr>
        <w:t>e</w:t>
      </w:r>
      <w:r>
        <w:rPr>
          <w:rFonts w:ascii="Calibri" w:eastAsia="Calibri" w:hAnsi="Calibri" w:cs="Calibri"/>
          <w:b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sz w:val="22"/>
          <w:szCs w:val="22"/>
        </w:rPr>
        <w:t>A</w:t>
      </w:r>
      <w:r>
        <w:rPr>
          <w:rFonts w:ascii="Calibri" w:eastAsia="Calibri" w:hAnsi="Calibri" w:cs="Calibri"/>
          <w:b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sz w:val="22"/>
          <w:szCs w:val="22"/>
        </w:rPr>
        <w:t>F</w:t>
      </w:r>
      <w:r>
        <w:rPr>
          <w:rFonts w:ascii="Calibri" w:eastAsia="Calibri" w:hAnsi="Calibri" w:cs="Calibri"/>
          <w:b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b/>
          <w:sz w:val="22"/>
          <w:szCs w:val="22"/>
        </w:rPr>
        <w:t>w</w:t>
      </w:r>
      <w:r>
        <w:rPr>
          <w:rFonts w:ascii="Calibri" w:eastAsia="Calibri" w:hAnsi="Calibri" w:cs="Calibri"/>
          <w:b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sz w:val="22"/>
          <w:szCs w:val="22"/>
        </w:rPr>
        <w:t>Min</w:t>
      </w:r>
      <w:r>
        <w:rPr>
          <w:rFonts w:ascii="Calibri" w:eastAsia="Calibri" w:hAnsi="Calibri" w:cs="Calibri"/>
          <w:b/>
          <w:spacing w:val="-4"/>
          <w:sz w:val="22"/>
          <w:szCs w:val="22"/>
        </w:rPr>
        <w:t>u</w:t>
      </w:r>
      <w:r>
        <w:rPr>
          <w:rFonts w:ascii="Calibri" w:eastAsia="Calibri" w:hAnsi="Calibri" w:cs="Calibri"/>
          <w:b/>
          <w:sz w:val="22"/>
          <w:szCs w:val="22"/>
        </w:rPr>
        <w:t>tes</w:t>
      </w:r>
      <w:r>
        <w:rPr>
          <w:rFonts w:ascii="Calibri" w:eastAsia="Calibri" w:hAnsi="Calibri" w:cs="Calibri"/>
          <w:b/>
          <w:spacing w:val="1"/>
          <w:sz w:val="22"/>
          <w:szCs w:val="22"/>
        </w:rPr>
        <w:t xml:space="preserve"> </w:t>
      </w:r>
      <w:proofErr w:type="gramStart"/>
      <w:r>
        <w:rPr>
          <w:rFonts w:ascii="Calibri" w:eastAsia="Calibri" w:hAnsi="Calibri" w:cs="Calibri"/>
          <w:b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b/>
          <w:sz w:val="22"/>
          <w:szCs w:val="22"/>
        </w:rPr>
        <w:t>o</w:t>
      </w:r>
      <w:proofErr w:type="gramEnd"/>
      <w:r>
        <w:rPr>
          <w:rFonts w:ascii="Calibri" w:eastAsia="Calibri" w:hAnsi="Calibri" w:cs="Calibri"/>
          <w:b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sz w:val="22"/>
          <w:szCs w:val="22"/>
        </w:rPr>
        <w:t>H</w:t>
      </w:r>
      <w:r>
        <w:rPr>
          <w:rFonts w:ascii="Calibri" w:eastAsia="Calibri" w:hAnsi="Calibri" w:cs="Calibri"/>
          <w:b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b/>
          <w:spacing w:val="1"/>
          <w:sz w:val="22"/>
          <w:szCs w:val="22"/>
        </w:rPr>
        <w:t>l</w:t>
      </w:r>
      <w:r>
        <w:rPr>
          <w:rFonts w:ascii="Calibri" w:eastAsia="Calibri" w:hAnsi="Calibri" w:cs="Calibri"/>
          <w:b/>
          <w:sz w:val="22"/>
          <w:szCs w:val="22"/>
        </w:rPr>
        <w:t>p</w:t>
      </w:r>
      <w:r>
        <w:rPr>
          <w:rFonts w:ascii="Calibri" w:eastAsia="Calibri" w:hAnsi="Calibri" w:cs="Calibri"/>
          <w:b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spacing w:val="-2"/>
          <w:sz w:val="22"/>
          <w:szCs w:val="22"/>
        </w:rPr>
        <w:t>U</w:t>
      </w:r>
      <w:r>
        <w:rPr>
          <w:rFonts w:ascii="Calibri" w:eastAsia="Calibri" w:hAnsi="Calibri" w:cs="Calibri"/>
          <w:b/>
          <w:sz w:val="22"/>
          <w:szCs w:val="22"/>
        </w:rPr>
        <w:t>s</w:t>
      </w:r>
      <w:r>
        <w:rPr>
          <w:rFonts w:ascii="Calibri" w:eastAsia="Calibri" w:hAnsi="Calibri" w:cs="Calibri"/>
          <w:b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sz w:val="22"/>
          <w:szCs w:val="22"/>
        </w:rPr>
        <w:t>F</w:t>
      </w:r>
      <w:r>
        <w:rPr>
          <w:rFonts w:ascii="Calibri" w:eastAsia="Calibri" w:hAnsi="Calibri" w:cs="Calibri"/>
          <w:b/>
          <w:spacing w:val="-1"/>
          <w:sz w:val="22"/>
          <w:szCs w:val="22"/>
        </w:rPr>
        <w:t>i</w:t>
      </w:r>
      <w:r>
        <w:rPr>
          <w:rFonts w:ascii="Calibri" w:eastAsia="Calibri" w:hAnsi="Calibri" w:cs="Calibri"/>
          <w:b/>
          <w:spacing w:val="1"/>
          <w:sz w:val="22"/>
          <w:szCs w:val="22"/>
        </w:rPr>
        <w:t>g</w:t>
      </w:r>
      <w:r>
        <w:rPr>
          <w:rFonts w:ascii="Calibri" w:eastAsia="Calibri" w:hAnsi="Calibri" w:cs="Calibri"/>
          <w:b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b/>
          <w:sz w:val="22"/>
          <w:szCs w:val="22"/>
        </w:rPr>
        <w:t>t</w:t>
      </w:r>
    </w:p>
    <w:p w:rsidR="005F54EF" w:rsidRDefault="00295998">
      <w:pPr>
        <w:spacing w:before="22"/>
        <w:ind w:left="153"/>
        <w:rPr>
          <w:rFonts w:ascii="Calibri" w:eastAsia="Calibri" w:hAnsi="Calibri" w:cs="Calibri"/>
          <w:sz w:val="22"/>
          <w:szCs w:val="22"/>
        </w:rPr>
      </w:pPr>
      <w:proofErr w:type="spellStart"/>
      <w:proofErr w:type="gramStart"/>
      <w:r>
        <w:rPr>
          <w:rFonts w:ascii="Calibri" w:eastAsia="Calibri" w:hAnsi="Calibri" w:cs="Calibri"/>
          <w:b/>
          <w:spacing w:val="-1"/>
          <w:sz w:val="22"/>
          <w:szCs w:val="22"/>
        </w:rPr>
        <w:t>V</w:t>
      </w:r>
      <w:r>
        <w:rPr>
          <w:rFonts w:ascii="Calibri" w:eastAsia="Calibri" w:hAnsi="Calibri" w:cs="Calibri"/>
          <w:b/>
          <w:spacing w:val="1"/>
          <w:sz w:val="22"/>
          <w:szCs w:val="22"/>
        </w:rPr>
        <w:t>i</w:t>
      </w:r>
      <w:r>
        <w:rPr>
          <w:rFonts w:ascii="Calibri" w:eastAsia="Calibri" w:hAnsi="Calibri" w:cs="Calibri"/>
          <w:b/>
          <w:sz w:val="22"/>
          <w:szCs w:val="22"/>
        </w:rPr>
        <w:t>t</w:t>
      </w:r>
      <w:r>
        <w:rPr>
          <w:rFonts w:ascii="Calibri" w:eastAsia="Calibri" w:hAnsi="Calibri" w:cs="Calibri"/>
          <w:b/>
          <w:spacing w:val="1"/>
          <w:sz w:val="22"/>
          <w:szCs w:val="22"/>
        </w:rPr>
        <w:t>i</w:t>
      </w:r>
      <w:r>
        <w:rPr>
          <w:rFonts w:ascii="Calibri" w:eastAsia="Calibri" w:hAnsi="Calibri" w:cs="Calibri"/>
          <w:b/>
          <w:spacing w:val="-1"/>
          <w:sz w:val="22"/>
          <w:szCs w:val="22"/>
        </w:rPr>
        <w:t>l</w:t>
      </w:r>
      <w:r>
        <w:rPr>
          <w:rFonts w:ascii="Calibri" w:eastAsia="Calibri" w:hAnsi="Calibri" w:cs="Calibri"/>
          <w:b/>
          <w:spacing w:val="1"/>
          <w:sz w:val="22"/>
          <w:szCs w:val="22"/>
        </w:rPr>
        <w:t>ig</w:t>
      </w:r>
      <w:r>
        <w:rPr>
          <w:rFonts w:ascii="Calibri" w:eastAsia="Calibri" w:hAnsi="Calibri" w:cs="Calibri"/>
          <w:b/>
          <w:spacing w:val="-3"/>
          <w:sz w:val="22"/>
          <w:szCs w:val="22"/>
        </w:rPr>
        <w:t>o</w:t>
      </w:r>
      <w:proofErr w:type="spellEnd"/>
      <w:r>
        <w:rPr>
          <w:rFonts w:ascii="Calibri" w:eastAsia="Calibri" w:hAnsi="Calibri" w:cs="Calibri"/>
          <w:b/>
          <w:sz w:val="22"/>
          <w:szCs w:val="22"/>
        </w:rPr>
        <w:t>?</w:t>
      </w:r>
      <w:proofErr w:type="gramEnd"/>
    </w:p>
    <w:p w:rsidR="005F54EF" w:rsidRDefault="005F54EF">
      <w:pPr>
        <w:spacing w:line="180" w:lineRule="exact"/>
        <w:rPr>
          <w:sz w:val="18"/>
          <w:szCs w:val="18"/>
        </w:rPr>
      </w:pPr>
    </w:p>
    <w:p w:rsidR="005F54EF" w:rsidRDefault="00295998">
      <w:pPr>
        <w:spacing w:line="259" w:lineRule="auto"/>
        <w:ind w:left="153" w:right="253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By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t</w:t>
      </w:r>
      <w:r>
        <w:rPr>
          <w:rFonts w:ascii="Calibri" w:eastAsia="Calibri" w:hAnsi="Calibri" w:cs="Calibri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sz w:val="22"/>
          <w:szCs w:val="22"/>
        </w:rPr>
        <w:t>ki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g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l</w:t>
      </w:r>
      <w:r>
        <w:rPr>
          <w:rFonts w:ascii="Calibri" w:eastAsia="Calibri" w:hAnsi="Calibri" w:cs="Calibri"/>
          <w:spacing w:val="-1"/>
          <w:sz w:val="22"/>
          <w:szCs w:val="22"/>
        </w:rPr>
        <w:t>i</w:t>
      </w:r>
      <w:r>
        <w:rPr>
          <w:rFonts w:ascii="Calibri" w:eastAsia="Calibri" w:hAnsi="Calibri" w:cs="Calibri"/>
          <w:sz w:val="22"/>
          <w:szCs w:val="22"/>
        </w:rPr>
        <w:t>t</w:t>
      </w:r>
      <w:r>
        <w:rPr>
          <w:rFonts w:ascii="Calibri" w:eastAsia="Calibri" w:hAnsi="Calibri" w:cs="Calibri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spacing w:val="-3"/>
          <w:sz w:val="22"/>
          <w:szCs w:val="22"/>
        </w:rPr>
        <w:t>l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t</w:t>
      </w:r>
      <w:r>
        <w:rPr>
          <w:rFonts w:ascii="Calibri" w:eastAsia="Calibri" w:hAnsi="Calibri" w:cs="Calibri"/>
          <w:spacing w:val="-2"/>
          <w:sz w:val="22"/>
          <w:szCs w:val="22"/>
        </w:rPr>
        <w:t>i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t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fill</w:t>
      </w:r>
      <w:r>
        <w:rPr>
          <w:rFonts w:ascii="Calibri" w:eastAsia="Calibri" w:hAnsi="Calibri" w:cs="Calibri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in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sz w:val="22"/>
          <w:szCs w:val="22"/>
        </w:rPr>
        <w:t>is q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z w:val="22"/>
          <w:szCs w:val="22"/>
        </w:rPr>
        <w:t>es</w:t>
      </w:r>
      <w:r>
        <w:rPr>
          <w:rFonts w:ascii="Calibri" w:eastAsia="Calibri" w:hAnsi="Calibri" w:cs="Calibri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spacing w:val="-3"/>
          <w:sz w:val="22"/>
          <w:szCs w:val="22"/>
        </w:rPr>
        <w:t>i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pacing w:val="-1"/>
          <w:sz w:val="22"/>
          <w:szCs w:val="22"/>
        </w:rPr>
        <w:t>nn</w:t>
      </w:r>
      <w:r>
        <w:rPr>
          <w:rFonts w:ascii="Calibri" w:eastAsia="Calibri" w:hAnsi="Calibri" w:cs="Calibri"/>
          <w:sz w:val="22"/>
          <w:szCs w:val="22"/>
        </w:rPr>
        <w:t>ai</w:t>
      </w:r>
      <w:r>
        <w:rPr>
          <w:rFonts w:ascii="Calibri" w:eastAsia="Calibri" w:hAnsi="Calibri" w:cs="Calibri"/>
          <w:spacing w:val="-1"/>
          <w:sz w:val="22"/>
          <w:szCs w:val="22"/>
        </w:rPr>
        <w:t>r</w:t>
      </w:r>
      <w:r>
        <w:rPr>
          <w:rFonts w:ascii="Calibri" w:eastAsia="Calibri" w:hAnsi="Calibri" w:cs="Calibri"/>
          <w:sz w:val="22"/>
          <w:szCs w:val="22"/>
        </w:rPr>
        <w:t xml:space="preserve">e, </w:t>
      </w:r>
      <w:r>
        <w:rPr>
          <w:rFonts w:ascii="Calibri" w:eastAsia="Calibri" w:hAnsi="Calibri" w:cs="Calibri"/>
          <w:spacing w:val="1"/>
          <w:sz w:val="22"/>
          <w:szCs w:val="22"/>
        </w:rPr>
        <w:t>yo</w:t>
      </w:r>
      <w:r>
        <w:rPr>
          <w:rFonts w:ascii="Calibri" w:eastAsia="Calibri" w:hAnsi="Calibri" w:cs="Calibri"/>
          <w:sz w:val="22"/>
          <w:szCs w:val="22"/>
        </w:rPr>
        <w:t>u</w:t>
      </w:r>
      <w:r>
        <w:rPr>
          <w:rFonts w:ascii="Calibri" w:eastAsia="Calibri" w:hAnsi="Calibri" w:cs="Calibri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can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help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us fi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d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c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z w:val="22"/>
          <w:szCs w:val="22"/>
        </w:rPr>
        <w:t>re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f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pacing w:val="1"/>
          <w:sz w:val="22"/>
          <w:szCs w:val="22"/>
        </w:rPr>
        <w:t>v</w:t>
      </w:r>
      <w:r>
        <w:rPr>
          <w:rFonts w:ascii="Calibri" w:eastAsia="Calibri" w:hAnsi="Calibri" w:cs="Calibri"/>
          <w:sz w:val="22"/>
          <w:szCs w:val="22"/>
        </w:rPr>
        <w:t>iti</w:t>
      </w:r>
      <w:r>
        <w:rPr>
          <w:rFonts w:ascii="Calibri" w:eastAsia="Calibri" w:hAnsi="Calibri" w:cs="Calibri"/>
          <w:spacing w:val="-1"/>
          <w:sz w:val="22"/>
          <w:szCs w:val="22"/>
        </w:rPr>
        <w:t>l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proofErr w:type="spellEnd"/>
      <w:r>
        <w:rPr>
          <w:rFonts w:ascii="Calibri" w:eastAsia="Calibri" w:hAnsi="Calibri" w:cs="Calibri"/>
          <w:sz w:val="22"/>
          <w:szCs w:val="22"/>
        </w:rPr>
        <w:t>.</w:t>
      </w:r>
    </w:p>
    <w:p w:rsidR="005F54EF" w:rsidRDefault="005F54EF">
      <w:pPr>
        <w:spacing w:before="8" w:line="140" w:lineRule="exact"/>
        <w:rPr>
          <w:sz w:val="15"/>
          <w:szCs w:val="15"/>
        </w:rPr>
      </w:pPr>
    </w:p>
    <w:p w:rsidR="005F54EF" w:rsidRDefault="00295998">
      <w:pPr>
        <w:spacing w:line="258" w:lineRule="auto"/>
        <w:ind w:left="153" w:right="-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Y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z w:val="22"/>
          <w:szCs w:val="22"/>
        </w:rPr>
        <w:t xml:space="preserve">r </w:t>
      </w:r>
      <w:r>
        <w:rPr>
          <w:rFonts w:ascii="Calibri" w:eastAsia="Calibri" w:hAnsi="Calibri" w:cs="Calibri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sz w:val="22"/>
          <w:szCs w:val="22"/>
        </w:rPr>
        <w:t>esp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sz w:val="22"/>
          <w:szCs w:val="22"/>
        </w:rPr>
        <w:t>es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will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b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art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f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 xml:space="preserve">the </w:t>
      </w:r>
      <w:r>
        <w:rPr>
          <w:rFonts w:ascii="Calibri" w:eastAsia="Calibri" w:hAnsi="Calibri" w:cs="Calibri"/>
          <w:spacing w:val="1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l</w:t>
      </w:r>
      <w:r>
        <w:rPr>
          <w:rFonts w:ascii="Calibri" w:eastAsia="Calibri" w:hAnsi="Calibri" w:cs="Calibri"/>
          <w:spacing w:val="-1"/>
          <w:sz w:val="22"/>
          <w:szCs w:val="22"/>
        </w:rPr>
        <w:t>in</w:t>
      </w:r>
      <w:r>
        <w:rPr>
          <w:rFonts w:ascii="Calibri" w:eastAsia="Calibri" w:hAnsi="Calibri" w:cs="Calibri"/>
          <w:sz w:val="22"/>
          <w:szCs w:val="22"/>
        </w:rPr>
        <w:t>ical</w:t>
      </w:r>
      <w:r>
        <w:rPr>
          <w:rFonts w:ascii="Calibri" w:eastAsia="Calibri" w:hAnsi="Calibri" w:cs="Calibri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data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we are gat</w:t>
      </w:r>
      <w:r>
        <w:rPr>
          <w:rFonts w:ascii="Calibri" w:eastAsia="Calibri" w:hAnsi="Calibri" w:cs="Calibri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sz w:val="22"/>
          <w:szCs w:val="22"/>
        </w:rPr>
        <w:t>eri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g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f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r fut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pacing w:val="-3"/>
          <w:sz w:val="22"/>
          <w:szCs w:val="22"/>
        </w:rPr>
        <w:t>r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re</w:t>
      </w:r>
      <w:r>
        <w:rPr>
          <w:rFonts w:ascii="Calibri" w:eastAsia="Calibri" w:hAnsi="Calibri" w:cs="Calibri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sz w:val="22"/>
          <w:szCs w:val="22"/>
        </w:rPr>
        <w:t xml:space="preserve">earch </w:t>
      </w:r>
      <w:r>
        <w:rPr>
          <w:rFonts w:ascii="Calibri" w:eastAsia="Calibri" w:hAnsi="Calibri" w:cs="Calibri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pacing w:val="-2"/>
          <w:sz w:val="22"/>
          <w:szCs w:val="22"/>
        </w:rPr>
        <w:t>j</w:t>
      </w:r>
      <w:r>
        <w:rPr>
          <w:rFonts w:ascii="Calibri" w:eastAsia="Calibri" w:hAnsi="Calibri" w:cs="Calibri"/>
          <w:sz w:val="22"/>
          <w:szCs w:val="22"/>
        </w:rPr>
        <w:t>ec</w:t>
      </w:r>
      <w:r>
        <w:rPr>
          <w:rFonts w:ascii="Calibri" w:eastAsia="Calibri" w:hAnsi="Calibri" w:cs="Calibri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s. Th</w:t>
      </w:r>
      <w:r>
        <w:rPr>
          <w:rFonts w:ascii="Calibri" w:eastAsia="Calibri" w:hAnsi="Calibri" w:cs="Calibri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sz w:val="22"/>
          <w:szCs w:val="22"/>
        </w:rPr>
        <w:t>y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w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l</w:t>
      </w:r>
      <w:r>
        <w:rPr>
          <w:rFonts w:ascii="Calibri" w:eastAsia="Calibri" w:hAnsi="Calibri" w:cs="Calibri"/>
          <w:sz w:val="22"/>
          <w:szCs w:val="22"/>
        </w:rPr>
        <w:t>l also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help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us</w:t>
      </w:r>
      <w:r>
        <w:rPr>
          <w:rFonts w:ascii="Calibri" w:eastAsia="Calibri" w:hAnsi="Calibri" w:cs="Calibri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facil</w:t>
      </w:r>
      <w:r>
        <w:rPr>
          <w:rFonts w:ascii="Calibri" w:eastAsia="Calibri" w:hAnsi="Calibri" w:cs="Calibri"/>
          <w:spacing w:val="-1"/>
          <w:sz w:val="22"/>
          <w:szCs w:val="22"/>
        </w:rPr>
        <w:t>i</w:t>
      </w:r>
      <w:r>
        <w:rPr>
          <w:rFonts w:ascii="Calibri" w:eastAsia="Calibri" w:hAnsi="Calibri" w:cs="Calibri"/>
          <w:sz w:val="22"/>
          <w:szCs w:val="22"/>
        </w:rPr>
        <w:t>t</w:t>
      </w:r>
      <w:r>
        <w:rPr>
          <w:rFonts w:ascii="Calibri" w:eastAsia="Calibri" w:hAnsi="Calibri" w:cs="Calibri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sz w:val="22"/>
          <w:szCs w:val="22"/>
        </w:rPr>
        <w:t>te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l</w:t>
      </w:r>
      <w:r>
        <w:rPr>
          <w:rFonts w:ascii="Calibri" w:eastAsia="Calibri" w:hAnsi="Calibri" w:cs="Calibri"/>
          <w:spacing w:val="-1"/>
          <w:sz w:val="22"/>
          <w:szCs w:val="22"/>
        </w:rPr>
        <w:t>l</w:t>
      </w:r>
      <w:r>
        <w:rPr>
          <w:rFonts w:ascii="Calibri" w:eastAsia="Calibri" w:hAnsi="Calibri" w:cs="Calibri"/>
          <w:spacing w:val="-3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sz w:val="22"/>
          <w:szCs w:val="22"/>
        </w:rPr>
        <w:t>b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rat</w:t>
      </w:r>
      <w:r>
        <w:rPr>
          <w:rFonts w:ascii="Calibri" w:eastAsia="Calibri" w:hAnsi="Calibri" w:cs="Calibri"/>
          <w:spacing w:val="-3"/>
          <w:sz w:val="22"/>
          <w:szCs w:val="22"/>
        </w:rPr>
        <w:t>i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n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be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w</w:t>
      </w:r>
      <w:r>
        <w:rPr>
          <w:rFonts w:ascii="Calibri" w:eastAsia="Calibri" w:hAnsi="Calibri" w:cs="Calibri"/>
          <w:spacing w:val="1"/>
          <w:sz w:val="22"/>
          <w:szCs w:val="22"/>
        </w:rPr>
        <w:t>e</w:t>
      </w:r>
      <w:r>
        <w:rPr>
          <w:rFonts w:ascii="Calibri" w:eastAsia="Calibri" w:hAnsi="Calibri" w:cs="Calibri"/>
          <w:sz w:val="22"/>
          <w:szCs w:val="22"/>
        </w:rPr>
        <w:t>en scientists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and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ult</w:t>
      </w:r>
      <w:r>
        <w:rPr>
          <w:rFonts w:ascii="Calibri" w:eastAsia="Calibri" w:hAnsi="Calibri" w:cs="Calibri"/>
          <w:spacing w:val="-3"/>
          <w:sz w:val="22"/>
          <w:szCs w:val="22"/>
        </w:rPr>
        <w:t>i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at</w:t>
      </w:r>
      <w:r>
        <w:rPr>
          <w:rFonts w:ascii="Calibri" w:eastAsia="Calibri" w:hAnsi="Calibri" w:cs="Calibri"/>
          <w:spacing w:val="1"/>
          <w:sz w:val="22"/>
          <w:szCs w:val="22"/>
        </w:rPr>
        <w:t>e</w:t>
      </w:r>
      <w:r>
        <w:rPr>
          <w:rFonts w:ascii="Calibri" w:eastAsia="Calibri" w:hAnsi="Calibri" w:cs="Calibri"/>
          <w:spacing w:val="-3"/>
          <w:sz w:val="22"/>
          <w:szCs w:val="22"/>
        </w:rPr>
        <w:t>l</w:t>
      </w:r>
      <w:r>
        <w:rPr>
          <w:rFonts w:ascii="Calibri" w:eastAsia="Calibri" w:hAnsi="Calibri" w:cs="Calibri"/>
          <w:sz w:val="22"/>
          <w:szCs w:val="22"/>
        </w:rPr>
        <w:t>y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d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1"/>
          <w:sz w:val="22"/>
          <w:szCs w:val="22"/>
        </w:rPr>
        <w:t>v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2"/>
          <w:sz w:val="22"/>
          <w:szCs w:val="22"/>
        </w:rPr>
        <w:t>l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p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n</w:t>
      </w:r>
      <w:r>
        <w:rPr>
          <w:rFonts w:ascii="Calibri" w:eastAsia="Calibri" w:hAnsi="Calibri" w:cs="Calibri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sz w:val="22"/>
          <w:szCs w:val="22"/>
        </w:rPr>
        <w:t>w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the</w:t>
      </w:r>
      <w:r>
        <w:rPr>
          <w:rFonts w:ascii="Calibri" w:eastAsia="Calibri" w:hAnsi="Calibri" w:cs="Calibri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ies.</w:t>
      </w:r>
    </w:p>
    <w:p w:rsidR="005F54EF" w:rsidRDefault="005F54EF">
      <w:pPr>
        <w:spacing w:before="1" w:line="160" w:lineRule="exact"/>
        <w:rPr>
          <w:sz w:val="16"/>
          <w:szCs w:val="16"/>
        </w:rPr>
      </w:pPr>
    </w:p>
    <w:p w:rsidR="005F54EF" w:rsidRDefault="00295998">
      <w:pPr>
        <w:spacing w:line="258" w:lineRule="auto"/>
        <w:ind w:left="153" w:right="65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We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 xml:space="preserve">a </w:t>
      </w:r>
      <w:r>
        <w:rPr>
          <w:rFonts w:ascii="Calibri" w:eastAsia="Calibri" w:hAnsi="Calibri" w:cs="Calibri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sz w:val="22"/>
          <w:szCs w:val="22"/>
        </w:rPr>
        <w:t>egist</w:t>
      </w:r>
      <w:r>
        <w:rPr>
          <w:rFonts w:ascii="Calibri" w:eastAsia="Calibri" w:hAnsi="Calibri" w:cs="Calibri"/>
          <w:spacing w:val="1"/>
          <w:sz w:val="22"/>
          <w:szCs w:val="22"/>
        </w:rPr>
        <w:t>e</w:t>
      </w:r>
      <w:r>
        <w:rPr>
          <w:rFonts w:ascii="Calibri" w:eastAsia="Calibri" w:hAnsi="Calibri" w:cs="Calibri"/>
          <w:spacing w:val="-3"/>
          <w:sz w:val="22"/>
          <w:szCs w:val="22"/>
        </w:rPr>
        <w:t>r</w:t>
      </w:r>
      <w:r>
        <w:rPr>
          <w:rFonts w:ascii="Calibri" w:eastAsia="Calibri" w:hAnsi="Calibri" w:cs="Calibri"/>
          <w:sz w:val="22"/>
          <w:szCs w:val="22"/>
        </w:rPr>
        <w:t xml:space="preserve">ed </w:t>
      </w:r>
      <w:r>
        <w:rPr>
          <w:rFonts w:ascii="Calibri" w:eastAsia="Calibri" w:hAnsi="Calibri" w:cs="Calibri"/>
          <w:spacing w:val="-1"/>
          <w:sz w:val="22"/>
          <w:szCs w:val="22"/>
        </w:rPr>
        <w:t>5</w:t>
      </w:r>
      <w:r>
        <w:rPr>
          <w:rFonts w:ascii="Calibri" w:eastAsia="Calibri" w:hAnsi="Calibri" w:cs="Calibri"/>
          <w:spacing w:val="1"/>
          <w:sz w:val="22"/>
          <w:szCs w:val="22"/>
        </w:rPr>
        <w:t>0</w:t>
      </w:r>
      <w:r>
        <w:rPr>
          <w:rFonts w:ascii="Calibri" w:eastAsia="Calibri" w:hAnsi="Calibri" w:cs="Calibri"/>
          <w:spacing w:val="-2"/>
          <w:sz w:val="22"/>
          <w:szCs w:val="22"/>
        </w:rPr>
        <w:t>1</w:t>
      </w:r>
      <w:r>
        <w:rPr>
          <w:rFonts w:ascii="Calibri" w:eastAsia="Calibri" w:hAnsi="Calibri" w:cs="Calibri"/>
          <w:sz w:val="22"/>
          <w:szCs w:val="22"/>
        </w:rPr>
        <w:t>(c</w:t>
      </w:r>
      <w:proofErr w:type="gramStart"/>
      <w:r>
        <w:rPr>
          <w:rFonts w:ascii="Calibri" w:eastAsia="Calibri" w:hAnsi="Calibri" w:cs="Calibri"/>
          <w:spacing w:val="-2"/>
          <w:sz w:val="22"/>
          <w:szCs w:val="22"/>
        </w:rPr>
        <w:t>)</w:t>
      </w:r>
      <w:r>
        <w:rPr>
          <w:rFonts w:ascii="Calibri" w:eastAsia="Calibri" w:hAnsi="Calibri" w:cs="Calibri"/>
          <w:sz w:val="22"/>
          <w:szCs w:val="22"/>
        </w:rPr>
        <w:t>3</w:t>
      </w:r>
      <w:proofErr w:type="gramEnd"/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n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-</w:t>
      </w:r>
      <w:r>
        <w:rPr>
          <w:rFonts w:ascii="Calibri" w:eastAsia="Calibri" w:hAnsi="Calibri" w:cs="Calibri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spacing w:val="-3"/>
          <w:sz w:val="22"/>
          <w:szCs w:val="22"/>
        </w:rPr>
        <w:t>r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 xml:space="preserve">fit 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z</w:t>
      </w:r>
      <w:r>
        <w:rPr>
          <w:rFonts w:ascii="Calibri" w:eastAsia="Calibri" w:hAnsi="Calibri" w:cs="Calibri"/>
          <w:sz w:val="22"/>
          <w:szCs w:val="22"/>
        </w:rPr>
        <w:t>ati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 xml:space="preserve">, </w:t>
      </w:r>
      <w:r>
        <w:rPr>
          <w:rFonts w:ascii="Calibri" w:eastAsia="Calibri" w:hAnsi="Calibri" w:cs="Calibri"/>
          <w:spacing w:val="-3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ed</w:t>
      </w:r>
      <w:r>
        <w:rPr>
          <w:rFonts w:ascii="Calibri" w:eastAsia="Calibri" w:hAnsi="Calibri" w:cs="Calibri"/>
          <w:spacing w:val="-1"/>
          <w:sz w:val="22"/>
          <w:szCs w:val="22"/>
        </w:rPr>
        <w:t>i</w:t>
      </w:r>
      <w:r>
        <w:rPr>
          <w:rFonts w:ascii="Calibri" w:eastAsia="Calibri" w:hAnsi="Calibri" w:cs="Calibri"/>
          <w:sz w:val="22"/>
          <w:szCs w:val="22"/>
        </w:rPr>
        <w:t>cat</w:t>
      </w:r>
      <w:r>
        <w:rPr>
          <w:rFonts w:ascii="Calibri" w:eastAsia="Calibri" w:hAnsi="Calibri" w:cs="Calibri"/>
          <w:spacing w:val="1"/>
          <w:sz w:val="22"/>
          <w:szCs w:val="22"/>
        </w:rPr>
        <w:t>e</w:t>
      </w:r>
      <w:r>
        <w:rPr>
          <w:rFonts w:ascii="Calibri" w:eastAsia="Calibri" w:hAnsi="Calibri" w:cs="Calibri"/>
          <w:sz w:val="22"/>
          <w:szCs w:val="22"/>
        </w:rPr>
        <w:t>d</w:t>
      </w:r>
      <w:r>
        <w:rPr>
          <w:rFonts w:ascii="Calibri" w:eastAsia="Calibri" w:hAnsi="Calibri" w:cs="Calibri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f</w:t>
      </w:r>
      <w:r>
        <w:rPr>
          <w:rFonts w:ascii="Calibri" w:eastAsia="Calibri" w:hAnsi="Calibri" w:cs="Calibri"/>
          <w:spacing w:val="-1"/>
          <w:sz w:val="22"/>
          <w:szCs w:val="22"/>
        </w:rPr>
        <w:t>und</w:t>
      </w:r>
      <w:r>
        <w:rPr>
          <w:rFonts w:ascii="Calibri" w:eastAsia="Calibri" w:hAnsi="Calibri" w:cs="Calibri"/>
          <w:spacing w:val="1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g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and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fas</w:t>
      </w:r>
      <w:r>
        <w:rPr>
          <w:rFonts w:ascii="Calibri" w:eastAsia="Calibri" w:hAnsi="Calibri" w:cs="Calibri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- tracking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pacing w:val="1"/>
          <w:sz w:val="22"/>
          <w:szCs w:val="22"/>
        </w:rPr>
        <w:t>v</w:t>
      </w:r>
      <w:r>
        <w:rPr>
          <w:rFonts w:ascii="Calibri" w:eastAsia="Calibri" w:hAnsi="Calibri" w:cs="Calibri"/>
          <w:spacing w:val="-3"/>
          <w:sz w:val="22"/>
          <w:szCs w:val="22"/>
        </w:rPr>
        <w:t>i</w:t>
      </w:r>
      <w:r>
        <w:rPr>
          <w:rFonts w:ascii="Calibri" w:eastAsia="Calibri" w:hAnsi="Calibri" w:cs="Calibri"/>
          <w:sz w:val="22"/>
          <w:szCs w:val="22"/>
        </w:rPr>
        <w:t>til</w:t>
      </w:r>
      <w:r>
        <w:rPr>
          <w:rFonts w:ascii="Calibri" w:eastAsia="Calibri" w:hAnsi="Calibri" w:cs="Calibri"/>
          <w:spacing w:val="-1"/>
          <w:sz w:val="22"/>
          <w:szCs w:val="22"/>
        </w:rPr>
        <w:t>ig</w:t>
      </w:r>
      <w:r>
        <w:rPr>
          <w:rFonts w:ascii="Calibri" w:eastAsia="Calibri" w:hAnsi="Calibri" w:cs="Calibri"/>
          <w:sz w:val="22"/>
          <w:szCs w:val="22"/>
        </w:rPr>
        <w:t>o</w:t>
      </w:r>
      <w:proofErr w:type="spellEnd"/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sz w:val="22"/>
          <w:szCs w:val="22"/>
        </w:rPr>
        <w:t>es</w:t>
      </w:r>
      <w:r>
        <w:rPr>
          <w:rFonts w:ascii="Calibri" w:eastAsia="Calibri" w:hAnsi="Calibri" w:cs="Calibri"/>
          <w:spacing w:val="1"/>
          <w:sz w:val="22"/>
          <w:szCs w:val="22"/>
        </w:rPr>
        <w:t>e</w:t>
      </w:r>
      <w:r>
        <w:rPr>
          <w:rFonts w:ascii="Calibri" w:eastAsia="Calibri" w:hAnsi="Calibri" w:cs="Calibri"/>
          <w:spacing w:val="-3"/>
          <w:sz w:val="22"/>
          <w:szCs w:val="22"/>
        </w:rPr>
        <w:t>a</w:t>
      </w:r>
      <w:r>
        <w:rPr>
          <w:rFonts w:ascii="Calibri" w:eastAsia="Calibri" w:hAnsi="Calibri" w:cs="Calibri"/>
          <w:sz w:val="22"/>
          <w:szCs w:val="22"/>
        </w:rPr>
        <w:t>rch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w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rl</w:t>
      </w:r>
      <w:r>
        <w:rPr>
          <w:rFonts w:ascii="Calibri" w:eastAsia="Calibri" w:hAnsi="Calibri" w:cs="Calibri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wide.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We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sz w:val="22"/>
          <w:szCs w:val="22"/>
        </w:rPr>
        <w:t>re</w:t>
      </w:r>
    </w:p>
    <w:p w:rsidR="005F54EF" w:rsidRDefault="00295998">
      <w:pPr>
        <w:spacing w:before="1" w:line="259" w:lineRule="auto"/>
        <w:ind w:left="153" w:right="374"/>
        <w:jc w:val="both"/>
        <w:rPr>
          <w:rFonts w:ascii="Calibri" w:eastAsia="Calibri" w:hAnsi="Calibri" w:cs="Calibri"/>
          <w:sz w:val="22"/>
          <w:szCs w:val="22"/>
        </w:rPr>
      </w:pPr>
      <w:proofErr w:type="gramStart"/>
      <w:r>
        <w:rPr>
          <w:rFonts w:ascii="Calibri" w:eastAsia="Calibri" w:hAnsi="Calibri" w:cs="Calibri"/>
          <w:sz w:val="22"/>
          <w:szCs w:val="22"/>
        </w:rPr>
        <w:t>the</w:t>
      </w:r>
      <w:proofErr w:type="gramEnd"/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i/>
          <w:sz w:val="22"/>
          <w:szCs w:val="22"/>
        </w:rPr>
        <w:t>o</w:t>
      </w:r>
      <w:r>
        <w:rPr>
          <w:rFonts w:ascii="Calibri" w:eastAsia="Calibri" w:hAnsi="Calibri" w:cs="Calibri"/>
          <w:i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i/>
          <w:sz w:val="22"/>
          <w:szCs w:val="22"/>
        </w:rPr>
        <w:t xml:space="preserve">ly 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-</w:t>
      </w:r>
      <w:r>
        <w:rPr>
          <w:rFonts w:ascii="Calibri" w:eastAsia="Calibri" w:hAnsi="Calibri" w:cs="Calibri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spacing w:val="-3"/>
          <w:sz w:val="22"/>
          <w:szCs w:val="22"/>
        </w:rPr>
        <w:t>r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fit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z</w:t>
      </w:r>
      <w:r>
        <w:rPr>
          <w:rFonts w:ascii="Calibri" w:eastAsia="Calibri" w:hAnsi="Calibri" w:cs="Calibri"/>
          <w:sz w:val="22"/>
          <w:szCs w:val="22"/>
        </w:rPr>
        <w:t>ati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n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spacing w:val="-3"/>
          <w:sz w:val="22"/>
          <w:szCs w:val="22"/>
        </w:rPr>
        <w:t>a</w:t>
      </w:r>
      <w:r>
        <w:rPr>
          <w:rFonts w:ascii="Calibri" w:eastAsia="Calibri" w:hAnsi="Calibri" w:cs="Calibri"/>
          <w:sz w:val="22"/>
          <w:szCs w:val="22"/>
        </w:rPr>
        <w:t>t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sz w:val="22"/>
          <w:szCs w:val="22"/>
        </w:rPr>
        <w:t>dd</w:t>
      </w:r>
      <w:r>
        <w:rPr>
          <w:rFonts w:ascii="Calibri" w:eastAsia="Calibri" w:hAnsi="Calibri" w:cs="Calibri"/>
          <w:sz w:val="22"/>
          <w:szCs w:val="22"/>
        </w:rPr>
        <w:t>res</w:t>
      </w:r>
      <w:r>
        <w:rPr>
          <w:rFonts w:ascii="Calibri" w:eastAsia="Calibri" w:hAnsi="Calibri" w:cs="Calibri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sz w:val="22"/>
          <w:szCs w:val="22"/>
        </w:rPr>
        <w:t>es e</w:t>
      </w:r>
      <w:r>
        <w:rPr>
          <w:rFonts w:ascii="Calibri" w:eastAsia="Calibri" w:hAnsi="Calibri" w:cs="Calibri"/>
          <w:spacing w:val="1"/>
          <w:sz w:val="22"/>
          <w:szCs w:val="22"/>
        </w:rPr>
        <w:t>v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sz w:val="22"/>
          <w:szCs w:val="22"/>
        </w:rPr>
        <w:t>y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p</w:t>
      </w:r>
      <w:r>
        <w:rPr>
          <w:rFonts w:ascii="Calibri" w:eastAsia="Calibri" w:hAnsi="Calibri" w:cs="Calibri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sz w:val="22"/>
          <w:szCs w:val="22"/>
        </w:rPr>
        <w:t>ase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f</w:t>
      </w:r>
      <w:r>
        <w:rPr>
          <w:rFonts w:ascii="Calibri" w:eastAsia="Calibri" w:hAnsi="Calibri" w:cs="Calibri"/>
          <w:spacing w:val="-3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pacing w:val="1"/>
          <w:sz w:val="22"/>
          <w:szCs w:val="22"/>
        </w:rPr>
        <w:t>v</w:t>
      </w:r>
      <w:r>
        <w:rPr>
          <w:rFonts w:ascii="Calibri" w:eastAsia="Calibri" w:hAnsi="Calibri" w:cs="Calibri"/>
          <w:spacing w:val="-3"/>
          <w:sz w:val="22"/>
          <w:szCs w:val="22"/>
        </w:rPr>
        <w:t>i</w:t>
      </w:r>
      <w:r>
        <w:rPr>
          <w:rFonts w:ascii="Calibri" w:eastAsia="Calibri" w:hAnsi="Calibri" w:cs="Calibri"/>
          <w:sz w:val="22"/>
          <w:szCs w:val="22"/>
        </w:rPr>
        <w:t>til</w:t>
      </w:r>
      <w:r>
        <w:rPr>
          <w:rFonts w:ascii="Calibri" w:eastAsia="Calibri" w:hAnsi="Calibri" w:cs="Calibri"/>
          <w:spacing w:val="-1"/>
          <w:sz w:val="22"/>
          <w:szCs w:val="22"/>
        </w:rPr>
        <w:t>ig</w:t>
      </w:r>
      <w:r>
        <w:rPr>
          <w:rFonts w:ascii="Calibri" w:eastAsia="Calibri" w:hAnsi="Calibri" w:cs="Calibri"/>
          <w:sz w:val="22"/>
          <w:szCs w:val="22"/>
        </w:rPr>
        <w:t>o</w:t>
      </w:r>
      <w:proofErr w:type="spellEnd"/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dr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z w:val="22"/>
          <w:szCs w:val="22"/>
        </w:rPr>
        <w:t>g</w:t>
      </w:r>
      <w:r>
        <w:rPr>
          <w:rFonts w:ascii="Calibri" w:eastAsia="Calibri" w:hAnsi="Calibri" w:cs="Calibri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de</w:t>
      </w:r>
      <w:r>
        <w:rPr>
          <w:rFonts w:ascii="Calibri" w:eastAsia="Calibri" w:hAnsi="Calibri" w:cs="Calibri"/>
          <w:spacing w:val="1"/>
          <w:sz w:val="22"/>
          <w:szCs w:val="22"/>
        </w:rPr>
        <w:t>v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2"/>
          <w:sz w:val="22"/>
          <w:szCs w:val="22"/>
        </w:rPr>
        <w:t>l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pacing w:val="-3"/>
          <w:sz w:val="22"/>
          <w:szCs w:val="22"/>
        </w:rPr>
        <w:t>p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ent,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fr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m res</w:t>
      </w:r>
      <w:r>
        <w:rPr>
          <w:rFonts w:ascii="Calibri" w:eastAsia="Calibri" w:hAnsi="Calibri" w:cs="Calibri"/>
          <w:spacing w:val="1"/>
          <w:sz w:val="22"/>
          <w:szCs w:val="22"/>
        </w:rPr>
        <w:t>e</w:t>
      </w:r>
      <w:r>
        <w:rPr>
          <w:rFonts w:ascii="Calibri" w:eastAsia="Calibri" w:hAnsi="Calibri" w:cs="Calibri"/>
          <w:sz w:val="22"/>
          <w:szCs w:val="22"/>
        </w:rPr>
        <w:t>arch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lab</w:t>
      </w:r>
      <w:r>
        <w:rPr>
          <w:rFonts w:ascii="Calibri" w:eastAsia="Calibri" w:hAnsi="Calibri" w:cs="Calibri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all the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w</w:t>
      </w:r>
      <w:r>
        <w:rPr>
          <w:rFonts w:ascii="Calibri" w:eastAsia="Calibri" w:hAnsi="Calibri" w:cs="Calibri"/>
          <w:spacing w:val="-3"/>
          <w:sz w:val="22"/>
          <w:szCs w:val="22"/>
        </w:rPr>
        <w:t>a</w:t>
      </w:r>
      <w:r>
        <w:rPr>
          <w:rFonts w:ascii="Calibri" w:eastAsia="Calibri" w:hAnsi="Calibri" w:cs="Calibri"/>
          <w:sz w:val="22"/>
          <w:szCs w:val="22"/>
        </w:rPr>
        <w:t>y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cli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ic.</w:t>
      </w:r>
    </w:p>
    <w:p w:rsidR="005F54EF" w:rsidRDefault="005F54EF">
      <w:pPr>
        <w:spacing w:before="8" w:line="140" w:lineRule="exact"/>
        <w:rPr>
          <w:sz w:val="15"/>
          <w:szCs w:val="15"/>
        </w:rPr>
      </w:pPr>
    </w:p>
    <w:p w:rsidR="005F54EF" w:rsidRDefault="00295998">
      <w:pPr>
        <w:spacing w:line="259" w:lineRule="auto"/>
        <w:ind w:left="153" w:right="-4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The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ata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u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pr</w:t>
      </w:r>
      <w:r>
        <w:rPr>
          <w:rFonts w:ascii="Calibri" w:eastAsia="Calibri" w:hAnsi="Calibri" w:cs="Calibri"/>
          <w:spacing w:val="-2"/>
          <w:sz w:val="22"/>
          <w:szCs w:val="22"/>
        </w:rPr>
        <w:t>o</w:t>
      </w:r>
      <w:r>
        <w:rPr>
          <w:rFonts w:ascii="Calibri" w:eastAsia="Calibri" w:hAnsi="Calibri" w:cs="Calibri"/>
          <w:spacing w:val="1"/>
          <w:sz w:val="22"/>
          <w:szCs w:val="22"/>
        </w:rPr>
        <w:t>v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 xml:space="preserve">will </w:t>
      </w:r>
      <w:r>
        <w:rPr>
          <w:rFonts w:ascii="Calibri" w:eastAsia="Calibri" w:hAnsi="Calibri" w:cs="Calibri"/>
          <w:spacing w:val="-3"/>
          <w:sz w:val="22"/>
          <w:szCs w:val="22"/>
        </w:rPr>
        <w:t>b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sh</w:t>
      </w:r>
      <w:r>
        <w:rPr>
          <w:rFonts w:ascii="Calibri" w:eastAsia="Calibri" w:hAnsi="Calibri" w:cs="Calibri"/>
          <w:spacing w:val="-1"/>
          <w:sz w:val="22"/>
          <w:szCs w:val="22"/>
        </w:rPr>
        <w:t>a</w:t>
      </w:r>
      <w:r>
        <w:rPr>
          <w:rFonts w:ascii="Calibri" w:eastAsia="Calibri" w:hAnsi="Calibri" w:cs="Calibri"/>
          <w:sz w:val="22"/>
          <w:szCs w:val="22"/>
        </w:rPr>
        <w:t xml:space="preserve">red, </w:t>
      </w:r>
      <w:r>
        <w:rPr>
          <w:rFonts w:ascii="Calibri" w:eastAsia="Calibri" w:hAnsi="Calibri" w:cs="Calibri"/>
          <w:spacing w:val="-1"/>
          <w:sz w:val="22"/>
          <w:szCs w:val="22"/>
        </w:rPr>
        <w:t>bu</w:t>
      </w:r>
      <w:r>
        <w:rPr>
          <w:rFonts w:ascii="Calibri" w:eastAsia="Calibri" w:hAnsi="Calibri" w:cs="Calibri"/>
          <w:sz w:val="22"/>
          <w:szCs w:val="22"/>
        </w:rPr>
        <w:t>t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w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1"/>
          <w:sz w:val="22"/>
          <w:szCs w:val="22"/>
        </w:rPr>
        <w:t>e</w:t>
      </w:r>
      <w:r>
        <w:rPr>
          <w:rFonts w:ascii="Calibri" w:eastAsia="Calibri" w:hAnsi="Calibri" w:cs="Calibri"/>
          <w:sz w:val="22"/>
          <w:szCs w:val="22"/>
        </w:rPr>
        <w:t>s</w:t>
      </w:r>
      <w:r>
        <w:rPr>
          <w:rFonts w:ascii="Calibri" w:eastAsia="Calibri" w:hAnsi="Calibri" w:cs="Calibri"/>
          <w:spacing w:val="-3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 xml:space="preserve">ect </w:t>
      </w:r>
      <w:r>
        <w:rPr>
          <w:rFonts w:ascii="Calibri" w:eastAsia="Calibri" w:hAnsi="Calibri" w:cs="Calibri"/>
          <w:spacing w:val="1"/>
          <w:sz w:val="22"/>
          <w:szCs w:val="22"/>
        </w:rPr>
        <w:t>yo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z w:val="22"/>
          <w:szCs w:val="22"/>
        </w:rPr>
        <w:t>r p</w:t>
      </w:r>
      <w:r>
        <w:rPr>
          <w:rFonts w:ascii="Calibri" w:eastAsia="Calibri" w:hAnsi="Calibri" w:cs="Calibri"/>
          <w:spacing w:val="-1"/>
          <w:sz w:val="22"/>
          <w:szCs w:val="22"/>
        </w:rPr>
        <w:t>r</w:t>
      </w:r>
      <w:r>
        <w:rPr>
          <w:rFonts w:ascii="Calibri" w:eastAsia="Calibri" w:hAnsi="Calibri" w:cs="Calibri"/>
          <w:spacing w:val="-3"/>
          <w:sz w:val="22"/>
          <w:szCs w:val="22"/>
        </w:rPr>
        <w:t>i</w:t>
      </w:r>
      <w:r>
        <w:rPr>
          <w:rFonts w:ascii="Calibri" w:eastAsia="Calibri" w:hAnsi="Calibri" w:cs="Calibri"/>
          <w:spacing w:val="1"/>
          <w:sz w:val="22"/>
          <w:szCs w:val="22"/>
        </w:rPr>
        <w:t>v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y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 xml:space="preserve">and </w:t>
      </w:r>
      <w:r>
        <w:rPr>
          <w:rFonts w:ascii="Calibri" w:eastAsia="Calibri" w:hAnsi="Calibri" w:cs="Calibri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pacing w:val="-2"/>
          <w:sz w:val="22"/>
          <w:szCs w:val="22"/>
        </w:rPr>
        <w:t>’</w:t>
      </w:r>
      <w:r>
        <w:rPr>
          <w:rFonts w:ascii="Calibri" w:eastAsia="Calibri" w:hAnsi="Calibri" w:cs="Calibri"/>
          <w:sz w:val="22"/>
          <w:szCs w:val="22"/>
        </w:rPr>
        <w:t>t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ask</w:t>
      </w:r>
      <w:r>
        <w:rPr>
          <w:rFonts w:ascii="Calibri" w:eastAsia="Calibri" w:hAnsi="Calibri" w:cs="Calibri"/>
          <w:spacing w:val="-4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f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r any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per</w:t>
      </w:r>
      <w:r>
        <w:rPr>
          <w:rFonts w:ascii="Calibri" w:eastAsia="Calibri" w:hAnsi="Calibri" w:cs="Calibri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al i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f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pacing w:val="-3"/>
          <w:sz w:val="22"/>
          <w:szCs w:val="22"/>
        </w:rPr>
        <w:t>a</w:t>
      </w:r>
      <w:r>
        <w:rPr>
          <w:rFonts w:ascii="Calibri" w:eastAsia="Calibri" w:hAnsi="Calibri" w:cs="Calibri"/>
          <w:sz w:val="22"/>
          <w:szCs w:val="22"/>
        </w:rPr>
        <w:t>ti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n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–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th</w:t>
      </w:r>
      <w:r>
        <w:rPr>
          <w:rFonts w:ascii="Calibri" w:eastAsia="Calibri" w:hAnsi="Calibri" w:cs="Calibri"/>
          <w:spacing w:val="-1"/>
          <w:sz w:val="22"/>
          <w:szCs w:val="22"/>
        </w:rPr>
        <w:t>i</w:t>
      </w:r>
      <w:r>
        <w:rPr>
          <w:rFonts w:ascii="Calibri" w:eastAsia="Calibri" w:hAnsi="Calibri" w:cs="Calibri"/>
          <w:sz w:val="22"/>
          <w:szCs w:val="22"/>
        </w:rPr>
        <w:t>s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q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z w:val="22"/>
          <w:szCs w:val="22"/>
        </w:rPr>
        <w:t>es</w:t>
      </w:r>
      <w:r>
        <w:rPr>
          <w:rFonts w:ascii="Calibri" w:eastAsia="Calibri" w:hAnsi="Calibri" w:cs="Calibri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spacing w:val="-3"/>
          <w:sz w:val="22"/>
          <w:szCs w:val="22"/>
        </w:rPr>
        <w:t>i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pacing w:val="-1"/>
          <w:sz w:val="22"/>
          <w:szCs w:val="22"/>
        </w:rPr>
        <w:t>nn</w:t>
      </w:r>
      <w:r>
        <w:rPr>
          <w:rFonts w:ascii="Calibri" w:eastAsia="Calibri" w:hAnsi="Calibri" w:cs="Calibri"/>
          <w:sz w:val="22"/>
          <w:szCs w:val="22"/>
        </w:rPr>
        <w:t>ai</w:t>
      </w:r>
      <w:r>
        <w:rPr>
          <w:rFonts w:ascii="Calibri" w:eastAsia="Calibri" w:hAnsi="Calibri" w:cs="Calibri"/>
          <w:spacing w:val="-1"/>
          <w:sz w:val="22"/>
          <w:szCs w:val="22"/>
        </w:rPr>
        <w:t>r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 xml:space="preserve">is </w:t>
      </w:r>
      <w:r>
        <w:rPr>
          <w:rFonts w:ascii="Calibri" w:eastAsia="Calibri" w:hAnsi="Calibri" w:cs="Calibri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let</w:t>
      </w:r>
      <w:r>
        <w:rPr>
          <w:rFonts w:ascii="Calibri" w:eastAsia="Calibri" w:hAnsi="Calibri" w:cs="Calibri"/>
          <w:spacing w:val="1"/>
          <w:sz w:val="22"/>
          <w:szCs w:val="22"/>
        </w:rPr>
        <w:t>e</w:t>
      </w:r>
      <w:r>
        <w:rPr>
          <w:rFonts w:ascii="Calibri" w:eastAsia="Calibri" w:hAnsi="Calibri" w:cs="Calibri"/>
          <w:spacing w:val="-3"/>
          <w:sz w:val="22"/>
          <w:szCs w:val="22"/>
        </w:rPr>
        <w:t>l</w:t>
      </w:r>
      <w:r>
        <w:rPr>
          <w:rFonts w:ascii="Calibri" w:eastAsia="Calibri" w:hAnsi="Calibri" w:cs="Calibri"/>
          <w:sz w:val="22"/>
          <w:szCs w:val="22"/>
        </w:rPr>
        <w:t>y a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pacing w:val="-2"/>
          <w:sz w:val="22"/>
          <w:szCs w:val="22"/>
        </w:rPr>
        <w:t>y</w:t>
      </w:r>
      <w:r>
        <w:rPr>
          <w:rFonts w:ascii="Calibri" w:eastAsia="Calibri" w:hAnsi="Calibri" w:cs="Calibri"/>
          <w:spacing w:val="1"/>
          <w:sz w:val="22"/>
          <w:szCs w:val="22"/>
        </w:rPr>
        <w:t>mo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z w:val="22"/>
          <w:szCs w:val="22"/>
        </w:rPr>
        <w:t>s.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l</w:t>
      </w:r>
      <w:r>
        <w:rPr>
          <w:rFonts w:ascii="Calibri" w:eastAsia="Calibri" w:hAnsi="Calibri" w:cs="Calibri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sz w:val="22"/>
          <w:szCs w:val="22"/>
        </w:rPr>
        <w:t>ase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3"/>
          <w:sz w:val="22"/>
          <w:szCs w:val="22"/>
        </w:rPr>
        <w:t>r</w:t>
      </w:r>
      <w:r>
        <w:rPr>
          <w:rFonts w:ascii="Calibri" w:eastAsia="Calibri" w:hAnsi="Calibri" w:cs="Calibri"/>
          <w:sz w:val="22"/>
          <w:szCs w:val="22"/>
        </w:rPr>
        <w:t>efer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to VRF’s p</w:t>
      </w:r>
      <w:r>
        <w:rPr>
          <w:rFonts w:ascii="Calibri" w:eastAsia="Calibri" w:hAnsi="Calibri" w:cs="Calibri"/>
          <w:spacing w:val="-1"/>
          <w:sz w:val="22"/>
          <w:szCs w:val="22"/>
        </w:rPr>
        <w:t>r</w:t>
      </w:r>
      <w:r>
        <w:rPr>
          <w:rFonts w:ascii="Calibri" w:eastAsia="Calibri" w:hAnsi="Calibri" w:cs="Calibri"/>
          <w:sz w:val="22"/>
          <w:szCs w:val="22"/>
        </w:rPr>
        <w:t>iv</w:t>
      </w:r>
      <w:r>
        <w:rPr>
          <w:rFonts w:ascii="Calibri" w:eastAsia="Calibri" w:hAnsi="Calibri" w:cs="Calibri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sz w:val="22"/>
          <w:szCs w:val="22"/>
        </w:rPr>
        <w:t>cy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3"/>
          <w:sz w:val="22"/>
          <w:szCs w:val="22"/>
        </w:rPr>
        <w:t>p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li</w:t>
      </w:r>
      <w:r>
        <w:rPr>
          <w:rFonts w:ascii="Calibri" w:eastAsia="Calibri" w:hAnsi="Calibri" w:cs="Calibri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spacing w:val="1"/>
          <w:sz w:val="22"/>
          <w:szCs w:val="22"/>
        </w:rPr>
        <w:t>y</w:t>
      </w:r>
      <w:r>
        <w:rPr>
          <w:rFonts w:ascii="Calibri" w:eastAsia="Calibri" w:hAnsi="Calibri" w:cs="Calibri"/>
          <w:sz w:val="22"/>
          <w:szCs w:val="22"/>
        </w:rPr>
        <w:t>, which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e</w:t>
      </w:r>
      <w:r>
        <w:rPr>
          <w:rFonts w:ascii="Calibri" w:eastAsia="Calibri" w:hAnsi="Calibri" w:cs="Calibri"/>
          <w:sz w:val="22"/>
          <w:szCs w:val="22"/>
        </w:rPr>
        <w:t>xp</w:t>
      </w:r>
      <w:r>
        <w:rPr>
          <w:rFonts w:ascii="Calibri" w:eastAsia="Calibri" w:hAnsi="Calibri" w:cs="Calibri"/>
          <w:spacing w:val="-1"/>
          <w:sz w:val="22"/>
          <w:szCs w:val="22"/>
        </w:rPr>
        <w:t>l</w:t>
      </w:r>
      <w:r>
        <w:rPr>
          <w:rFonts w:ascii="Calibri" w:eastAsia="Calibri" w:hAnsi="Calibri" w:cs="Calibri"/>
          <w:sz w:val="22"/>
          <w:szCs w:val="22"/>
        </w:rPr>
        <w:t>ai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s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z w:val="22"/>
          <w:szCs w:val="22"/>
        </w:rPr>
        <w:t>r ri</w:t>
      </w:r>
      <w:r>
        <w:rPr>
          <w:rFonts w:ascii="Calibri" w:eastAsia="Calibri" w:hAnsi="Calibri" w:cs="Calibri"/>
          <w:spacing w:val="-1"/>
          <w:sz w:val="22"/>
          <w:szCs w:val="22"/>
        </w:rPr>
        <w:t>gh</w:t>
      </w:r>
      <w:r>
        <w:rPr>
          <w:rFonts w:ascii="Calibri" w:eastAsia="Calibri" w:hAnsi="Calibri" w:cs="Calibri"/>
          <w:sz w:val="22"/>
          <w:szCs w:val="22"/>
        </w:rPr>
        <w:t>ts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d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1"/>
          <w:sz w:val="22"/>
          <w:szCs w:val="22"/>
        </w:rPr>
        <w:t>e</w:t>
      </w:r>
      <w:r>
        <w:rPr>
          <w:rFonts w:ascii="Calibri" w:eastAsia="Calibri" w:hAnsi="Calibri" w:cs="Calibri"/>
          <w:sz w:val="22"/>
          <w:szCs w:val="22"/>
        </w:rPr>
        <w:t>sponsi</w:t>
      </w:r>
      <w:r>
        <w:rPr>
          <w:rFonts w:ascii="Calibri" w:eastAsia="Calibri" w:hAnsi="Calibri" w:cs="Calibri"/>
          <w:spacing w:val="-1"/>
          <w:sz w:val="22"/>
          <w:szCs w:val="22"/>
        </w:rPr>
        <w:t>b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l</w:t>
      </w:r>
      <w:r>
        <w:rPr>
          <w:rFonts w:ascii="Calibri" w:eastAsia="Calibri" w:hAnsi="Calibri" w:cs="Calibri"/>
          <w:sz w:val="22"/>
          <w:szCs w:val="22"/>
        </w:rPr>
        <w:t>iti</w:t>
      </w:r>
      <w:r>
        <w:rPr>
          <w:rFonts w:ascii="Calibri" w:eastAsia="Calibri" w:hAnsi="Calibri" w:cs="Calibri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sz w:val="22"/>
          <w:szCs w:val="22"/>
        </w:rPr>
        <w:t xml:space="preserve">s </w:t>
      </w:r>
      <w:r>
        <w:rPr>
          <w:rFonts w:ascii="Calibri" w:eastAsia="Calibri" w:hAnsi="Calibri" w:cs="Calibri"/>
          <w:spacing w:val="1"/>
          <w:sz w:val="22"/>
          <w:szCs w:val="22"/>
        </w:rPr>
        <w:t>w</w:t>
      </w:r>
      <w:r>
        <w:rPr>
          <w:rFonts w:ascii="Calibri" w:eastAsia="Calibri" w:hAnsi="Calibri" w:cs="Calibri"/>
          <w:spacing w:val="-3"/>
          <w:sz w:val="22"/>
          <w:szCs w:val="22"/>
        </w:rPr>
        <w:t>i</w:t>
      </w:r>
      <w:r>
        <w:rPr>
          <w:rFonts w:ascii="Calibri" w:eastAsia="Calibri" w:hAnsi="Calibri" w:cs="Calibri"/>
          <w:sz w:val="22"/>
          <w:szCs w:val="22"/>
        </w:rPr>
        <w:t>th respect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t</w:t>
      </w:r>
      <w:r>
        <w:rPr>
          <w:rFonts w:ascii="Calibri" w:eastAsia="Calibri" w:hAnsi="Calibri" w:cs="Calibri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in</w:t>
      </w:r>
      <w:r>
        <w:rPr>
          <w:rFonts w:ascii="Calibri" w:eastAsia="Calibri" w:hAnsi="Calibri" w:cs="Calibri"/>
          <w:spacing w:val="-1"/>
          <w:sz w:val="22"/>
          <w:szCs w:val="22"/>
        </w:rPr>
        <w:t>f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pacing w:val="-3"/>
          <w:sz w:val="22"/>
          <w:szCs w:val="22"/>
        </w:rPr>
        <w:t>r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at</w:t>
      </w:r>
      <w:r>
        <w:rPr>
          <w:rFonts w:ascii="Calibri" w:eastAsia="Calibri" w:hAnsi="Calibri" w:cs="Calibri"/>
          <w:spacing w:val="-2"/>
          <w:sz w:val="22"/>
          <w:szCs w:val="22"/>
        </w:rPr>
        <w:t>i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n</w:t>
      </w:r>
      <w:r>
        <w:rPr>
          <w:rFonts w:ascii="Calibri" w:eastAsia="Calibri" w:hAnsi="Calibri" w:cs="Calibri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1"/>
          <w:sz w:val="22"/>
          <w:szCs w:val="22"/>
        </w:rPr>
        <w:t>b</w:t>
      </w:r>
      <w:r>
        <w:rPr>
          <w:rFonts w:ascii="Calibri" w:eastAsia="Calibri" w:hAnsi="Calibri" w:cs="Calibri"/>
          <w:sz w:val="22"/>
          <w:szCs w:val="22"/>
        </w:rPr>
        <w:t>ei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g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c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l</w:t>
      </w:r>
      <w:r>
        <w:rPr>
          <w:rFonts w:ascii="Calibri" w:eastAsia="Calibri" w:hAnsi="Calibri" w:cs="Calibri"/>
          <w:spacing w:val="-1"/>
          <w:sz w:val="22"/>
          <w:szCs w:val="22"/>
        </w:rPr>
        <w:t>l</w:t>
      </w:r>
      <w:r>
        <w:rPr>
          <w:rFonts w:ascii="Calibri" w:eastAsia="Calibri" w:hAnsi="Calibri" w:cs="Calibri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sz w:val="22"/>
          <w:szCs w:val="22"/>
        </w:rPr>
        <w:t>ct</w:t>
      </w:r>
      <w:r>
        <w:rPr>
          <w:rFonts w:ascii="Calibri" w:eastAsia="Calibri" w:hAnsi="Calibri" w:cs="Calibri"/>
          <w:spacing w:val="1"/>
          <w:sz w:val="22"/>
          <w:szCs w:val="22"/>
        </w:rPr>
        <w:t>e</w:t>
      </w:r>
      <w:r>
        <w:rPr>
          <w:rFonts w:ascii="Calibri" w:eastAsia="Calibri" w:hAnsi="Calibri" w:cs="Calibri"/>
          <w:sz w:val="22"/>
          <w:szCs w:val="22"/>
        </w:rPr>
        <w:t>d</w:t>
      </w:r>
      <w:hyperlink r:id="rId9">
        <w:r>
          <w:rPr>
            <w:rFonts w:ascii="Calibri" w:eastAsia="Calibri" w:hAnsi="Calibri" w:cs="Calibri"/>
            <w:sz w:val="22"/>
            <w:szCs w:val="22"/>
          </w:rPr>
          <w:t xml:space="preserve"> (</w:t>
        </w:r>
        <w:r>
          <w:rPr>
            <w:rFonts w:ascii="Calibri" w:eastAsia="Calibri" w:hAnsi="Calibri" w:cs="Calibri"/>
            <w:spacing w:val="-1"/>
            <w:sz w:val="22"/>
            <w:szCs w:val="22"/>
            <w:u w:val="single" w:color="000000"/>
          </w:rPr>
          <w:t>h</w:t>
        </w:r>
        <w:r>
          <w:rPr>
            <w:rFonts w:ascii="Calibri" w:eastAsia="Calibri" w:hAnsi="Calibri" w:cs="Calibri"/>
            <w:sz w:val="22"/>
            <w:szCs w:val="22"/>
            <w:u w:val="single" w:color="000000"/>
          </w:rPr>
          <w:t>t</w:t>
        </w:r>
        <w:r>
          <w:rPr>
            <w:rFonts w:ascii="Calibri" w:eastAsia="Calibri" w:hAnsi="Calibri" w:cs="Calibri"/>
            <w:spacing w:val="1"/>
            <w:sz w:val="22"/>
            <w:szCs w:val="22"/>
            <w:u w:val="single" w:color="000000"/>
          </w:rPr>
          <w:t>t</w:t>
        </w:r>
        <w:r>
          <w:rPr>
            <w:rFonts w:ascii="Calibri" w:eastAsia="Calibri" w:hAnsi="Calibri" w:cs="Calibri"/>
            <w:spacing w:val="-1"/>
            <w:sz w:val="22"/>
            <w:szCs w:val="22"/>
            <w:u w:val="single" w:color="000000"/>
          </w:rPr>
          <w:t>p:</w:t>
        </w:r>
        <w:r>
          <w:rPr>
            <w:rFonts w:ascii="Calibri" w:eastAsia="Calibri" w:hAnsi="Calibri" w:cs="Calibri"/>
            <w:spacing w:val="1"/>
            <w:sz w:val="22"/>
            <w:szCs w:val="22"/>
            <w:u w:val="single" w:color="000000"/>
          </w:rPr>
          <w:t>/</w:t>
        </w:r>
        <w:r>
          <w:rPr>
            <w:rFonts w:ascii="Calibri" w:eastAsia="Calibri" w:hAnsi="Calibri" w:cs="Calibri"/>
            <w:spacing w:val="-1"/>
            <w:sz w:val="22"/>
            <w:szCs w:val="22"/>
            <w:u w:val="single" w:color="000000"/>
          </w:rPr>
          <w:t>/</w:t>
        </w:r>
        <w:r>
          <w:rPr>
            <w:rFonts w:ascii="Calibri" w:eastAsia="Calibri" w:hAnsi="Calibri" w:cs="Calibri"/>
            <w:spacing w:val="1"/>
            <w:sz w:val="22"/>
            <w:szCs w:val="22"/>
            <w:u w:val="single" w:color="000000"/>
          </w:rPr>
          <w:t>v</w:t>
        </w:r>
        <w:r>
          <w:rPr>
            <w:rFonts w:ascii="Calibri" w:eastAsia="Calibri" w:hAnsi="Calibri" w:cs="Calibri"/>
            <w:sz w:val="22"/>
            <w:szCs w:val="22"/>
            <w:u w:val="single" w:color="000000"/>
          </w:rPr>
          <w:t>rf</w:t>
        </w:r>
        <w:r>
          <w:rPr>
            <w:rFonts w:ascii="Calibri" w:eastAsia="Calibri" w:hAnsi="Calibri" w:cs="Calibri"/>
            <w:spacing w:val="1"/>
            <w:sz w:val="22"/>
            <w:szCs w:val="22"/>
            <w:u w:val="single" w:color="000000"/>
          </w:rPr>
          <w:t>o</w:t>
        </w:r>
        <w:r>
          <w:rPr>
            <w:rFonts w:ascii="Calibri" w:eastAsia="Calibri" w:hAnsi="Calibri" w:cs="Calibri"/>
            <w:spacing w:val="-1"/>
            <w:sz w:val="22"/>
            <w:szCs w:val="22"/>
            <w:u w:val="single" w:color="000000"/>
          </w:rPr>
          <w:t>und</w:t>
        </w:r>
        <w:r>
          <w:rPr>
            <w:rFonts w:ascii="Calibri" w:eastAsia="Calibri" w:hAnsi="Calibri" w:cs="Calibri"/>
            <w:sz w:val="22"/>
            <w:szCs w:val="22"/>
            <w:u w:val="single" w:color="000000"/>
          </w:rPr>
          <w:t>at</w:t>
        </w:r>
        <w:r>
          <w:rPr>
            <w:rFonts w:ascii="Calibri" w:eastAsia="Calibri" w:hAnsi="Calibri" w:cs="Calibri"/>
            <w:spacing w:val="-2"/>
            <w:sz w:val="22"/>
            <w:szCs w:val="22"/>
            <w:u w:val="single" w:color="000000"/>
          </w:rPr>
          <w:t>i</w:t>
        </w:r>
        <w:r>
          <w:rPr>
            <w:rFonts w:ascii="Calibri" w:eastAsia="Calibri" w:hAnsi="Calibri" w:cs="Calibri"/>
            <w:spacing w:val="1"/>
            <w:sz w:val="22"/>
            <w:szCs w:val="22"/>
            <w:u w:val="single" w:color="000000"/>
          </w:rPr>
          <w:t>o</w:t>
        </w:r>
        <w:r>
          <w:rPr>
            <w:rFonts w:ascii="Calibri" w:eastAsia="Calibri" w:hAnsi="Calibri" w:cs="Calibri"/>
            <w:spacing w:val="-1"/>
            <w:sz w:val="22"/>
            <w:szCs w:val="22"/>
            <w:u w:val="single" w:color="000000"/>
          </w:rPr>
          <w:t>n</w:t>
        </w:r>
        <w:r>
          <w:rPr>
            <w:rFonts w:ascii="Calibri" w:eastAsia="Calibri" w:hAnsi="Calibri" w:cs="Calibri"/>
            <w:sz w:val="22"/>
            <w:szCs w:val="22"/>
            <w:u w:val="single" w:color="000000"/>
          </w:rPr>
          <w:t>.or</w:t>
        </w:r>
        <w:r>
          <w:rPr>
            <w:rFonts w:ascii="Calibri" w:eastAsia="Calibri" w:hAnsi="Calibri" w:cs="Calibri"/>
            <w:spacing w:val="-3"/>
            <w:sz w:val="22"/>
            <w:szCs w:val="22"/>
            <w:u w:val="single" w:color="000000"/>
          </w:rPr>
          <w:t>g</w:t>
        </w:r>
        <w:r>
          <w:rPr>
            <w:rFonts w:ascii="Calibri" w:eastAsia="Calibri" w:hAnsi="Calibri" w:cs="Calibri"/>
            <w:spacing w:val="1"/>
            <w:sz w:val="22"/>
            <w:szCs w:val="22"/>
            <w:u w:val="single" w:color="000000"/>
          </w:rPr>
          <w:t>/</w:t>
        </w:r>
        <w:r>
          <w:rPr>
            <w:rFonts w:ascii="Calibri" w:eastAsia="Calibri" w:hAnsi="Calibri" w:cs="Calibri"/>
            <w:spacing w:val="-3"/>
            <w:sz w:val="22"/>
            <w:szCs w:val="22"/>
            <w:u w:val="single" w:color="000000"/>
          </w:rPr>
          <w:t>p</w:t>
        </w:r>
        <w:r>
          <w:rPr>
            <w:rFonts w:ascii="Calibri" w:eastAsia="Calibri" w:hAnsi="Calibri" w:cs="Calibri"/>
            <w:sz w:val="22"/>
            <w:szCs w:val="22"/>
            <w:u w:val="single" w:color="000000"/>
          </w:rPr>
          <w:t>rivac</w:t>
        </w:r>
        <w:r>
          <w:rPr>
            <w:rFonts w:ascii="Calibri" w:eastAsia="Calibri" w:hAnsi="Calibri" w:cs="Calibri"/>
            <w:spacing w:val="3"/>
            <w:sz w:val="22"/>
            <w:szCs w:val="22"/>
            <w:u w:val="single" w:color="000000"/>
          </w:rPr>
          <w:t>y</w:t>
        </w:r>
        <w:r>
          <w:rPr>
            <w:rFonts w:ascii="Calibri" w:eastAsia="Calibri" w:hAnsi="Calibri" w:cs="Calibri"/>
            <w:spacing w:val="-3"/>
            <w:sz w:val="22"/>
            <w:szCs w:val="22"/>
            <w:u w:val="single" w:color="000000"/>
          </w:rPr>
          <w:t>-</w:t>
        </w:r>
        <w:r>
          <w:rPr>
            <w:rFonts w:ascii="Calibri" w:eastAsia="Calibri" w:hAnsi="Calibri" w:cs="Calibri"/>
            <w:sz w:val="22"/>
            <w:szCs w:val="22"/>
            <w:u w:val="single" w:color="000000"/>
          </w:rPr>
          <w:t>sta</w:t>
        </w:r>
        <w:r>
          <w:rPr>
            <w:rFonts w:ascii="Calibri" w:eastAsia="Calibri" w:hAnsi="Calibri" w:cs="Calibri"/>
            <w:spacing w:val="-2"/>
            <w:sz w:val="22"/>
            <w:szCs w:val="22"/>
            <w:u w:val="single" w:color="000000"/>
          </w:rPr>
          <w:t>t</w:t>
        </w:r>
        <w:r>
          <w:rPr>
            <w:rFonts w:ascii="Calibri" w:eastAsia="Calibri" w:hAnsi="Calibri" w:cs="Calibri"/>
            <w:sz w:val="22"/>
            <w:szCs w:val="22"/>
            <w:u w:val="single" w:color="000000"/>
          </w:rPr>
          <w:t>e</w:t>
        </w:r>
        <w:r>
          <w:rPr>
            <w:rFonts w:ascii="Calibri" w:eastAsia="Calibri" w:hAnsi="Calibri" w:cs="Calibri"/>
            <w:spacing w:val="-1"/>
            <w:sz w:val="22"/>
            <w:szCs w:val="22"/>
            <w:u w:val="single" w:color="000000"/>
          </w:rPr>
          <w:t>m</w:t>
        </w:r>
        <w:r>
          <w:rPr>
            <w:rFonts w:ascii="Calibri" w:eastAsia="Calibri" w:hAnsi="Calibri" w:cs="Calibri"/>
            <w:sz w:val="22"/>
            <w:szCs w:val="22"/>
            <w:u w:val="single" w:color="000000"/>
          </w:rPr>
          <w:t>ent)</w:t>
        </w:r>
      </w:hyperlink>
    </w:p>
    <w:p w:rsidR="005F54EF" w:rsidRDefault="005F54EF">
      <w:pPr>
        <w:spacing w:before="9" w:line="140" w:lineRule="exact"/>
        <w:rPr>
          <w:sz w:val="15"/>
          <w:szCs w:val="15"/>
        </w:rPr>
      </w:pPr>
    </w:p>
    <w:p w:rsidR="005F54EF" w:rsidRDefault="00295998">
      <w:pPr>
        <w:spacing w:line="260" w:lineRule="exact"/>
        <w:ind w:left="153" w:right="-23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pacing w:val="1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lea</w:t>
      </w:r>
      <w:r>
        <w:rPr>
          <w:rFonts w:ascii="Calibri" w:eastAsia="Calibri" w:hAnsi="Calibri" w:cs="Calibri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2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t</w:t>
      </w:r>
      <w:r>
        <w:rPr>
          <w:rFonts w:ascii="Calibri" w:eastAsia="Calibri" w:hAnsi="Calibri" w:cs="Calibri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sz w:val="22"/>
          <w:szCs w:val="22"/>
        </w:rPr>
        <w:t>y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an</w:t>
      </w:r>
      <w:r>
        <w:rPr>
          <w:rFonts w:ascii="Calibri" w:eastAsia="Calibri" w:hAnsi="Calibri" w:cs="Calibri"/>
          <w:spacing w:val="-3"/>
          <w:sz w:val="22"/>
          <w:szCs w:val="22"/>
        </w:rPr>
        <w:t>s</w:t>
      </w:r>
      <w:r>
        <w:rPr>
          <w:rFonts w:ascii="Calibri" w:eastAsia="Calibri" w:hAnsi="Calibri" w:cs="Calibri"/>
          <w:sz w:val="22"/>
          <w:szCs w:val="22"/>
        </w:rPr>
        <w:t>w</w:t>
      </w:r>
      <w:r>
        <w:rPr>
          <w:rFonts w:ascii="Calibri" w:eastAsia="Calibri" w:hAnsi="Calibri" w:cs="Calibri"/>
          <w:spacing w:val="1"/>
          <w:sz w:val="22"/>
          <w:szCs w:val="22"/>
        </w:rPr>
        <w:t>e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all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q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z w:val="22"/>
          <w:szCs w:val="22"/>
        </w:rPr>
        <w:t>es</w:t>
      </w:r>
      <w:r>
        <w:rPr>
          <w:rFonts w:ascii="Calibri" w:eastAsia="Calibri" w:hAnsi="Calibri" w:cs="Calibri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s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t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  <w:spacing w:val="4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the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best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f</w:t>
      </w:r>
    </w:p>
    <w:p w:rsidR="005F54EF" w:rsidRDefault="00295998">
      <w:pPr>
        <w:spacing w:before="89"/>
        <w:rPr>
          <w:rFonts w:ascii="Calibri" w:eastAsia="Calibri" w:hAnsi="Calibri" w:cs="Calibri"/>
          <w:sz w:val="21"/>
          <w:szCs w:val="21"/>
        </w:rPr>
      </w:pPr>
      <w:r>
        <w:br w:type="column"/>
      </w:r>
      <w:r>
        <w:rPr>
          <w:rFonts w:ascii="Calibri" w:eastAsia="Calibri" w:hAnsi="Calibri" w:cs="Calibri"/>
          <w:b/>
          <w:spacing w:val="1"/>
          <w:sz w:val="21"/>
          <w:szCs w:val="21"/>
        </w:rPr>
        <w:lastRenderedPageBreak/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d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y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’</w:t>
      </w:r>
      <w:r>
        <w:rPr>
          <w:rFonts w:ascii="Calibri" w:eastAsia="Calibri" w:hAnsi="Calibri" w:cs="Calibri"/>
          <w:b/>
          <w:sz w:val="21"/>
          <w:szCs w:val="21"/>
        </w:rPr>
        <w:t>s d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: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1"/>
          <w:sz w:val="21"/>
          <w:szCs w:val="21"/>
        </w:rPr>
        <w:t>(</w:t>
      </w:r>
      <w:r>
        <w:rPr>
          <w:rFonts w:ascii="Calibri" w:eastAsia="Calibri" w:hAnsi="Calibri" w:cs="Calibri"/>
          <w:i/>
          <w:sz w:val="21"/>
          <w:szCs w:val="21"/>
        </w:rPr>
        <w:t>d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ay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/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m</w:t>
      </w:r>
      <w:r>
        <w:rPr>
          <w:rFonts w:ascii="Calibri" w:eastAsia="Calibri" w:hAnsi="Calibri" w:cs="Calibri"/>
          <w:i/>
          <w:sz w:val="21"/>
          <w:szCs w:val="21"/>
        </w:rPr>
        <w:t>o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nt</w:t>
      </w:r>
      <w:r>
        <w:rPr>
          <w:rFonts w:ascii="Calibri" w:eastAsia="Calibri" w:hAnsi="Calibri" w:cs="Calibri"/>
          <w:i/>
          <w:sz w:val="21"/>
          <w:szCs w:val="21"/>
        </w:rPr>
        <w:t>h/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y</w:t>
      </w:r>
      <w:r>
        <w:rPr>
          <w:rFonts w:ascii="Calibri" w:eastAsia="Calibri" w:hAnsi="Calibri" w:cs="Calibri"/>
          <w:i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i/>
          <w:sz w:val="21"/>
          <w:szCs w:val="21"/>
        </w:rPr>
        <w:t>r</w:t>
      </w:r>
      <w:r>
        <w:rPr>
          <w:rFonts w:ascii="Calibri" w:eastAsia="Calibri" w:hAnsi="Calibri" w:cs="Calibri"/>
          <w:sz w:val="21"/>
          <w:szCs w:val="21"/>
        </w:rPr>
        <w:t>)</w:t>
      </w:r>
    </w:p>
    <w:p w:rsidR="005F54EF" w:rsidRDefault="005F54EF">
      <w:pPr>
        <w:spacing w:before="5" w:line="120" w:lineRule="exact"/>
        <w:rPr>
          <w:sz w:val="13"/>
          <w:szCs w:val="13"/>
        </w:rPr>
      </w:pPr>
    </w:p>
    <w:p w:rsidR="005F54EF" w:rsidRDefault="005F54EF">
      <w:pPr>
        <w:spacing w:line="200" w:lineRule="exact"/>
      </w:pPr>
    </w:p>
    <w:p w:rsidR="005F54EF" w:rsidRDefault="00295998">
      <w:pPr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ORIGINS</w:t>
      </w:r>
    </w:p>
    <w:p w:rsidR="005F54EF" w:rsidRDefault="005F54EF">
      <w:pPr>
        <w:spacing w:before="9" w:line="160" w:lineRule="exact"/>
        <w:rPr>
          <w:sz w:val="16"/>
          <w:szCs w:val="16"/>
        </w:rPr>
      </w:pPr>
    </w:p>
    <w:p w:rsidR="005F54EF" w:rsidRDefault="00295998">
      <w:pPr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pacing w:val="1"/>
          <w:sz w:val="21"/>
          <w:szCs w:val="21"/>
        </w:rPr>
        <w:t>1</w:t>
      </w:r>
      <w:r>
        <w:rPr>
          <w:rFonts w:ascii="Calibri" w:eastAsia="Calibri" w:hAnsi="Calibri" w:cs="Calibri"/>
          <w:b/>
          <w:sz w:val="21"/>
          <w:szCs w:val="21"/>
        </w:rPr>
        <w:t>.</w:t>
      </w:r>
      <w:r>
        <w:rPr>
          <w:rFonts w:ascii="Calibri" w:eastAsia="Calibri" w:hAnsi="Calibri" w:cs="Calibri"/>
          <w:b/>
          <w:spacing w:val="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D</w:t>
      </w:r>
      <w:r>
        <w:rPr>
          <w:rFonts w:ascii="Calibri" w:eastAsia="Calibri" w:hAnsi="Calibri" w:cs="Calibri"/>
          <w:b/>
          <w:spacing w:val="-4"/>
          <w:sz w:val="21"/>
          <w:szCs w:val="21"/>
        </w:rPr>
        <w:t>a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e of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b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r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h:</w:t>
      </w:r>
    </w:p>
    <w:p w:rsidR="005F54EF" w:rsidRDefault="005F54EF">
      <w:pPr>
        <w:spacing w:before="9" w:line="140" w:lineRule="exact"/>
        <w:rPr>
          <w:sz w:val="15"/>
          <w:szCs w:val="15"/>
        </w:rPr>
      </w:pPr>
    </w:p>
    <w:p w:rsidR="005F54EF" w:rsidRDefault="00295998">
      <w:pPr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 xml:space="preserve">Day              </w:t>
      </w:r>
      <w:r>
        <w:rPr>
          <w:rFonts w:ascii="Calibri" w:eastAsia="Calibri" w:hAnsi="Calibri" w:cs="Calibri"/>
          <w:spacing w:val="1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Mo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 xml:space="preserve">h                             </w:t>
      </w:r>
      <w:r>
        <w:rPr>
          <w:rFonts w:ascii="Calibri" w:eastAsia="Calibri" w:hAnsi="Calibri" w:cs="Calibri"/>
          <w:spacing w:val="33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2"/>
          <w:sz w:val="21"/>
          <w:szCs w:val="21"/>
        </w:rPr>
        <w:t>Y</w:t>
      </w:r>
      <w:r>
        <w:rPr>
          <w:rFonts w:ascii="Calibri" w:eastAsia="Calibri" w:hAnsi="Calibri" w:cs="Calibri"/>
          <w:sz w:val="21"/>
          <w:szCs w:val="21"/>
        </w:rPr>
        <w:t>ear</w:t>
      </w:r>
    </w:p>
    <w:p w:rsidR="005F54EF" w:rsidRDefault="005F54EF">
      <w:pPr>
        <w:spacing w:before="4" w:line="120" w:lineRule="exact"/>
        <w:rPr>
          <w:sz w:val="13"/>
          <w:szCs w:val="13"/>
        </w:rPr>
      </w:pPr>
    </w:p>
    <w:p w:rsidR="005F54EF" w:rsidRDefault="005F54EF">
      <w:pPr>
        <w:spacing w:line="200" w:lineRule="exact"/>
      </w:pPr>
    </w:p>
    <w:p w:rsidR="005F54EF" w:rsidRDefault="00295998">
      <w:pPr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pacing w:val="1"/>
          <w:sz w:val="21"/>
          <w:szCs w:val="21"/>
        </w:rPr>
        <w:t>2</w:t>
      </w:r>
      <w:r>
        <w:rPr>
          <w:rFonts w:ascii="Calibri" w:eastAsia="Calibri" w:hAnsi="Calibri" w:cs="Calibri"/>
          <w:b/>
          <w:sz w:val="21"/>
          <w:szCs w:val="21"/>
        </w:rPr>
        <w:t>. W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h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ch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C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y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nd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2"/>
          <w:sz w:val="21"/>
          <w:szCs w:val="21"/>
        </w:rPr>
        <w:t>C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u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r</w:t>
      </w:r>
      <w:r>
        <w:rPr>
          <w:rFonts w:ascii="Calibri" w:eastAsia="Calibri" w:hAnsi="Calibri" w:cs="Calibri"/>
          <w:b/>
          <w:sz w:val="21"/>
          <w:szCs w:val="21"/>
        </w:rPr>
        <w:t>y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w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re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y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u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BO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b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n</w:t>
      </w:r>
      <w:r>
        <w:rPr>
          <w:rFonts w:ascii="Calibri" w:eastAsia="Calibri" w:hAnsi="Calibri" w:cs="Calibri"/>
          <w:b/>
          <w:sz w:val="21"/>
          <w:szCs w:val="21"/>
        </w:rPr>
        <w:t>?</w:t>
      </w:r>
    </w:p>
    <w:p w:rsidR="005F54EF" w:rsidRDefault="005F54EF">
      <w:pPr>
        <w:spacing w:before="7" w:line="140" w:lineRule="exact"/>
        <w:rPr>
          <w:sz w:val="14"/>
          <w:szCs w:val="14"/>
        </w:rPr>
      </w:pPr>
    </w:p>
    <w:p w:rsidR="005F54EF" w:rsidRDefault="005F54EF">
      <w:pPr>
        <w:spacing w:line="200" w:lineRule="exact"/>
      </w:pPr>
    </w:p>
    <w:p w:rsidR="005F54EF" w:rsidRDefault="005F54EF">
      <w:pPr>
        <w:spacing w:line="200" w:lineRule="exact"/>
      </w:pPr>
    </w:p>
    <w:p w:rsidR="005F54EF" w:rsidRDefault="005F54EF">
      <w:pPr>
        <w:spacing w:line="200" w:lineRule="exact"/>
      </w:pPr>
    </w:p>
    <w:p w:rsidR="005F54EF" w:rsidRDefault="00295998">
      <w:pPr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pacing w:val="1"/>
          <w:sz w:val="21"/>
          <w:szCs w:val="21"/>
        </w:rPr>
        <w:t>3</w:t>
      </w:r>
      <w:r>
        <w:rPr>
          <w:rFonts w:ascii="Calibri" w:eastAsia="Calibri" w:hAnsi="Calibri" w:cs="Calibri"/>
          <w:b/>
          <w:sz w:val="21"/>
          <w:szCs w:val="21"/>
        </w:rPr>
        <w:t xml:space="preserve">.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S</w:t>
      </w:r>
      <w:r>
        <w:rPr>
          <w:rFonts w:ascii="Calibri" w:eastAsia="Calibri" w:hAnsi="Calibri" w:cs="Calibri"/>
          <w:b/>
          <w:sz w:val="21"/>
          <w:szCs w:val="21"/>
        </w:rPr>
        <w:t>EX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t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on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)</w:t>
      </w:r>
      <w:r>
        <w:rPr>
          <w:rFonts w:ascii="Calibri" w:eastAsia="Calibri" w:hAnsi="Calibri" w:cs="Calibri"/>
          <w:i/>
          <w:sz w:val="21"/>
          <w:szCs w:val="21"/>
        </w:rPr>
        <w:t xml:space="preserve">              </w:t>
      </w:r>
      <w:r>
        <w:rPr>
          <w:rFonts w:ascii="Calibri" w:eastAsia="Calibri" w:hAnsi="Calibri" w:cs="Calibri"/>
          <w:i/>
          <w:spacing w:val="2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3"/>
          <w:sz w:val="21"/>
          <w:szCs w:val="21"/>
        </w:rPr>
        <w:t>M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sz w:val="21"/>
          <w:szCs w:val="21"/>
        </w:rPr>
        <w:t xml:space="preserve">e                 </w:t>
      </w:r>
      <w:r>
        <w:rPr>
          <w:rFonts w:ascii="Calibri" w:eastAsia="Calibri" w:hAnsi="Calibri" w:cs="Calibri"/>
          <w:spacing w:val="23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3"/>
          <w:sz w:val="21"/>
          <w:szCs w:val="21"/>
        </w:rPr>
        <w:t>F</w:t>
      </w:r>
      <w:r>
        <w:rPr>
          <w:rFonts w:ascii="Calibri" w:eastAsia="Calibri" w:hAnsi="Calibri" w:cs="Calibri"/>
          <w:sz w:val="21"/>
          <w:szCs w:val="21"/>
        </w:rPr>
        <w:t>em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le</w:t>
      </w:r>
    </w:p>
    <w:p w:rsidR="005F54EF" w:rsidRDefault="005F54EF">
      <w:pPr>
        <w:spacing w:before="9" w:line="140" w:lineRule="exact"/>
        <w:rPr>
          <w:sz w:val="15"/>
          <w:szCs w:val="15"/>
        </w:rPr>
      </w:pPr>
    </w:p>
    <w:p w:rsidR="005F54EF" w:rsidRDefault="00295998">
      <w:pPr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pacing w:val="1"/>
          <w:sz w:val="21"/>
          <w:szCs w:val="21"/>
        </w:rPr>
        <w:t>4</w:t>
      </w:r>
      <w:r>
        <w:rPr>
          <w:rFonts w:ascii="Calibri" w:eastAsia="Calibri" w:hAnsi="Calibri" w:cs="Calibri"/>
          <w:b/>
          <w:sz w:val="21"/>
          <w:szCs w:val="21"/>
        </w:rPr>
        <w:t>. Wh</w:t>
      </w:r>
      <w:r>
        <w:rPr>
          <w:rFonts w:ascii="Calibri" w:eastAsia="Calibri" w:hAnsi="Calibri" w:cs="Calibri"/>
          <w:b/>
          <w:spacing w:val="-4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b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s</w:t>
      </w:r>
      <w:r>
        <w:rPr>
          <w:rFonts w:ascii="Calibri" w:eastAsia="Calibri" w:hAnsi="Calibri" w:cs="Calibri"/>
          <w:b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d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sc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r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b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s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y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ur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E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H</w:t>
      </w:r>
      <w:r>
        <w:rPr>
          <w:rFonts w:ascii="Calibri" w:eastAsia="Calibri" w:hAnsi="Calibri" w:cs="Calibri"/>
          <w:b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IT</w:t>
      </w:r>
      <w:r>
        <w:rPr>
          <w:rFonts w:ascii="Calibri" w:eastAsia="Calibri" w:hAnsi="Calibri" w:cs="Calibri"/>
          <w:b/>
          <w:sz w:val="21"/>
          <w:szCs w:val="21"/>
        </w:rPr>
        <w:t>Y?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proofErr w:type="gramStart"/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t</w:t>
      </w:r>
      <w:proofErr w:type="gramEnd"/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on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)</w:t>
      </w:r>
    </w:p>
    <w:p w:rsidR="005F54EF" w:rsidRDefault="005F54EF">
      <w:pPr>
        <w:spacing w:before="9" w:line="140" w:lineRule="exact"/>
        <w:rPr>
          <w:sz w:val="15"/>
          <w:szCs w:val="15"/>
        </w:rPr>
      </w:pPr>
    </w:p>
    <w:p w:rsidR="005F54EF" w:rsidRDefault="00295998">
      <w:pPr>
        <w:spacing w:line="275" w:lineRule="auto"/>
        <w:ind w:left="437" w:right="1737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Af</w:t>
      </w:r>
      <w:r>
        <w:rPr>
          <w:rFonts w:ascii="Calibri" w:eastAsia="Calibri" w:hAnsi="Calibri" w:cs="Calibri"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c</w:t>
      </w:r>
      <w:r>
        <w:rPr>
          <w:rFonts w:ascii="Calibri" w:eastAsia="Calibri" w:hAnsi="Calibri" w:cs="Calibri"/>
          <w:sz w:val="21"/>
          <w:szCs w:val="21"/>
        </w:rPr>
        <w:t>an</w:t>
      </w:r>
      <w:r>
        <w:rPr>
          <w:rFonts w:ascii="Calibri" w:eastAsia="Calibri" w:hAnsi="Calibri" w:cs="Calibri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m</w:t>
      </w:r>
      <w:r>
        <w:rPr>
          <w:rFonts w:ascii="Calibri" w:eastAsia="Calibri" w:hAnsi="Calibri" w:cs="Calibri"/>
          <w:spacing w:val="-2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>ri</w:t>
      </w:r>
      <w:r>
        <w:rPr>
          <w:rFonts w:ascii="Calibri" w:eastAsia="Calibri" w:hAnsi="Calibri" w:cs="Calibri"/>
          <w:spacing w:val="-1"/>
          <w:sz w:val="21"/>
          <w:szCs w:val="21"/>
        </w:rPr>
        <w:t>c</w:t>
      </w:r>
      <w:r>
        <w:rPr>
          <w:rFonts w:ascii="Calibri" w:eastAsia="Calibri" w:hAnsi="Calibri" w:cs="Calibri"/>
          <w:sz w:val="21"/>
          <w:szCs w:val="21"/>
        </w:rPr>
        <w:t>an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/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2"/>
          <w:sz w:val="21"/>
          <w:szCs w:val="21"/>
        </w:rPr>
        <w:t>f</w:t>
      </w:r>
      <w:r>
        <w:rPr>
          <w:rFonts w:ascii="Calibri" w:eastAsia="Calibri" w:hAnsi="Calibri" w:cs="Calibri"/>
          <w:sz w:val="21"/>
          <w:szCs w:val="21"/>
        </w:rPr>
        <w:t>ri</w:t>
      </w:r>
      <w:r>
        <w:rPr>
          <w:rFonts w:ascii="Calibri" w:eastAsia="Calibri" w:hAnsi="Calibri" w:cs="Calibri"/>
          <w:spacing w:val="-1"/>
          <w:sz w:val="21"/>
          <w:szCs w:val="21"/>
        </w:rPr>
        <w:t>c</w:t>
      </w:r>
      <w:r>
        <w:rPr>
          <w:rFonts w:ascii="Calibri" w:eastAsia="Calibri" w:hAnsi="Calibri" w:cs="Calibri"/>
          <w:sz w:val="21"/>
          <w:szCs w:val="21"/>
        </w:rPr>
        <w:t>an Ch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ne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/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1"/>
          <w:sz w:val="21"/>
          <w:szCs w:val="21"/>
        </w:rPr>
        <w:t>K</w:t>
      </w:r>
      <w:r>
        <w:rPr>
          <w:rFonts w:ascii="Calibri" w:eastAsia="Calibri" w:hAnsi="Calibri" w:cs="Calibri"/>
          <w:spacing w:val="-3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rean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/ Ja</w:t>
      </w:r>
      <w:r>
        <w:rPr>
          <w:rFonts w:ascii="Calibri" w:eastAsia="Calibri" w:hAnsi="Calibri" w:cs="Calibri"/>
          <w:spacing w:val="-1"/>
          <w:sz w:val="21"/>
          <w:szCs w:val="21"/>
        </w:rPr>
        <w:t>p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3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ese Hi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p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c</w:t>
      </w:r>
    </w:p>
    <w:p w:rsidR="005F54EF" w:rsidRDefault="00295998">
      <w:pPr>
        <w:spacing w:before="1" w:line="276" w:lineRule="auto"/>
        <w:ind w:left="437" w:right="2597" w:firstLine="48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d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an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/ P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ki</w:t>
      </w:r>
      <w:r>
        <w:rPr>
          <w:rFonts w:ascii="Calibri" w:eastAsia="Calibri" w:hAnsi="Calibri" w:cs="Calibri"/>
          <w:spacing w:val="-1"/>
          <w:sz w:val="21"/>
          <w:szCs w:val="21"/>
        </w:rPr>
        <w:t>st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i M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d</w:t>
      </w:r>
      <w:r>
        <w:rPr>
          <w:rFonts w:ascii="Calibri" w:eastAsia="Calibri" w:hAnsi="Calibri" w:cs="Calibri"/>
          <w:spacing w:val="-1"/>
          <w:sz w:val="21"/>
          <w:szCs w:val="21"/>
        </w:rPr>
        <w:t>d</w:t>
      </w:r>
      <w:r>
        <w:rPr>
          <w:rFonts w:ascii="Calibri" w:eastAsia="Calibri" w:hAnsi="Calibri" w:cs="Calibri"/>
          <w:sz w:val="21"/>
          <w:szCs w:val="21"/>
        </w:rPr>
        <w:t>le Ea</w:t>
      </w:r>
      <w:r>
        <w:rPr>
          <w:rFonts w:ascii="Calibri" w:eastAsia="Calibri" w:hAnsi="Calibri" w:cs="Calibri"/>
          <w:spacing w:val="-1"/>
          <w:sz w:val="21"/>
          <w:szCs w:val="21"/>
        </w:rPr>
        <w:t>st</w:t>
      </w:r>
      <w:r>
        <w:rPr>
          <w:rFonts w:ascii="Calibri" w:eastAsia="Calibri" w:hAnsi="Calibri" w:cs="Calibri"/>
          <w:spacing w:val="-2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 xml:space="preserve">rn </w:t>
      </w:r>
      <w:r>
        <w:rPr>
          <w:rFonts w:ascii="Calibri" w:eastAsia="Calibri" w:hAnsi="Calibri" w:cs="Calibri"/>
          <w:spacing w:val="-1"/>
          <w:sz w:val="21"/>
          <w:szCs w:val="21"/>
        </w:rPr>
        <w:t>W</w:t>
      </w:r>
      <w:r>
        <w:rPr>
          <w:rFonts w:ascii="Calibri" w:eastAsia="Calibri" w:hAnsi="Calibri" w:cs="Calibri"/>
          <w:sz w:val="21"/>
          <w:szCs w:val="21"/>
        </w:rPr>
        <w:t>h</w:t>
      </w:r>
      <w:r>
        <w:rPr>
          <w:rFonts w:ascii="Calibri" w:eastAsia="Calibri" w:hAnsi="Calibri" w:cs="Calibri"/>
          <w:spacing w:val="-1"/>
          <w:sz w:val="21"/>
          <w:szCs w:val="21"/>
        </w:rPr>
        <w:t>it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/ Cau</w:t>
      </w:r>
      <w:r>
        <w:rPr>
          <w:rFonts w:ascii="Calibri" w:eastAsia="Calibri" w:hAnsi="Calibri" w:cs="Calibri"/>
          <w:spacing w:val="-1"/>
          <w:sz w:val="21"/>
          <w:szCs w:val="21"/>
        </w:rPr>
        <w:t>c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n M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xed Ra</w:t>
      </w:r>
      <w:r>
        <w:rPr>
          <w:rFonts w:ascii="Calibri" w:eastAsia="Calibri" w:hAnsi="Calibri" w:cs="Calibri"/>
          <w:spacing w:val="-3"/>
          <w:sz w:val="21"/>
          <w:szCs w:val="21"/>
        </w:rPr>
        <w:t>c</w:t>
      </w:r>
      <w:r>
        <w:rPr>
          <w:rFonts w:ascii="Calibri" w:eastAsia="Calibri" w:hAnsi="Calibri" w:cs="Calibri"/>
          <w:sz w:val="21"/>
          <w:szCs w:val="21"/>
        </w:rPr>
        <w:t>e</w:t>
      </w:r>
    </w:p>
    <w:p w:rsidR="005F54EF" w:rsidRDefault="00295998">
      <w:pPr>
        <w:ind w:left="437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O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her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h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ic</w:t>
      </w:r>
      <w:r>
        <w:rPr>
          <w:rFonts w:ascii="Calibri" w:eastAsia="Calibri" w:hAnsi="Calibri" w:cs="Calibri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1"/>
          <w:sz w:val="21"/>
          <w:szCs w:val="21"/>
        </w:rPr>
        <w:t>G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up</w:t>
      </w:r>
      <w:r>
        <w:rPr>
          <w:rFonts w:ascii="Calibri" w:eastAsia="Calibri" w:hAnsi="Calibri" w:cs="Calibri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2"/>
          <w:sz w:val="21"/>
          <w:szCs w:val="21"/>
        </w:rPr>
        <w:t>(</w:t>
      </w:r>
      <w:r>
        <w:rPr>
          <w:rFonts w:ascii="Calibri" w:eastAsia="Calibri" w:hAnsi="Calibri" w:cs="Calibri"/>
          <w:i/>
          <w:sz w:val="21"/>
          <w:szCs w:val="21"/>
        </w:rPr>
        <w:t>p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i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i/>
          <w:sz w:val="21"/>
          <w:szCs w:val="21"/>
        </w:rPr>
        <w:t xml:space="preserve">se 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s</w:t>
      </w:r>
      <w:r>
        <w:rPr>
          <w:rFonts w:ascii="Calibri" w:eastAsia="Calibri" w:hAnsi="Calibri" w:cs="Calibri"/>
          <w:i/>
          <w:sz w:val="21"/>
          <w:szCs w:val="21"/>
        </w:rPr>
        <w:t>p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ify</w:t>
      </w:r>
      <w:r>
        <w:rPr>
          <w:rFonts w:ascii="Calibri" w:eastAsia="Calibri" w:hAnsi="Calibri" w:cs="Calibri"/>
          <w:sz w:val="21"/>
          <w:szCs w:val="21"/>
        </w:rPr>
        <w:t>)</w:t>
      </w:r>
    </w:p>
    <w:p w:rsidR="005F54EF" w:rsidRDefault="005F54EF">
      <w:pPr>
        <w:spacing w:line="200" w:lineRule="exact"/>
      </w:pPr>
    </w:p>
    <w:p w:rsidR="005F54EF" w:rsidRDefault="005F54EF">
      <w:pPr>
        <w:spacing w:before="13" w:line="260" w:lineRule="exact"/>
        <w:rPr>
          <w:sz w:val="26"/>
          <w:szCs w:val="26"/>
        </w:rPr>
      </w:pPr>
    </w:p>
    <w:p w:rsidR="005F54EF" w:rsidRDefault="00295998">
      <w:pPr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pacing w:val="1"/>
          <w:sz w:val="21"/>
          <w:szCs w:val="21"/>
        </w:rPr>
        <w:t>5</w:t>
      </w:r>
      <w:r>
        <w:rPr>
          <w:rFonts w:ascii="Calibri" w:eastAsia="Calibri" w:hAnsi="Calibri" w:cs="Calibri"/>
          <w:b/>
          <w:sz w:val="21"/>
          <w:szCs w:val="21"/>
        </w:rPr>
        <w:t>. Wh</w:t>
      </w:r>
      <w:r>
        <w:rPr>
          <w:rFonts w:ascii="Calibri" w:eastAsia="Calibri" w:hAnsi="Calibri" w:cs="Calibri"/>
          <w:b/>
          <w:spacing w:val="-4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s y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ur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E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Y</w:t>
      </w:r>
      <w:r>
        <w:rPr>
          <w:rFonts w:ascii="Calibri" w:eastAsia="Calibri" w:hAnsi="Calibri" w:cs="Calibri"/>
          <w:b/>
          <w:sz w:val="21"/>
          <w:szCs w:val="21"/>
        </w:rPr>
        <w:t xml:space="preserve">E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C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O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L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b/>
          <w:sz w:val="21"/>
          <w:szCs w:val="21"/>
        </w:rPr>
        <w:t xml:space="preserve">? 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proofErr w:type="gramStart"/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t</w:t>
      </w:r>
      <w:proofErr w:type="gramEnd"/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on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)</w:t>
      </w:r>
    </w:p>
    <w:p w:rsidR="005F54EF" w:rsidRDefault="005F54EF">
      <w:pPr>
        <w:spacing w:before="9" w:line="140" w:lineRule="exact"/>
        <w:rPr>
          <w:sz w:val="15"/>
          <w:szCs w:val="15"/>
        </w:rPr>
      </w:pPr>
    </w:p>
    <w:p w:rsidR="005F54EF" w:rsidRDefault="00295998">
      <w:pPr>
        <w:spacing w:line="275" w:lineRule="auto"/>
        <w:ind w:left="399" w:right="3114" w:firstLine="2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Bl</w:t>
      </w:r>
      <w:r>
        <w:rPr>
          <w:rFonts w:ascii="Calibri" w:eastAsia="Calibri" w:hAnsi="Calibri" w:cs="Calibri"/>
          <w:spacing w:val="-3"/>
          <w:sz w:val="21"/>
          <w:szCs w:val="21"/>
        </w:rPr>
        <w:t>u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-2"/>
          <w:sz w:val="21"/>
          <w:szCs w:val="21"/>
        </w:rPr>
        <w:t>/</w:t>
      </w:r>
      <w:r>
        <w:rPr>
          <w:rFonts w:ascii="Calibri" w:eastAsia="Calibri" w:hAnsi="Calibri" w:cs="Calibri"/>
          <w:spacing w:val="1"/>
          <w:sz w:val="21"/>
          <w:szCs w:val="21"/>
        </w:rPr>
        <w:t>G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-2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 xml:space="preserve">y </w:t>
      </w:r>
      <w:r>
        <w:rPr>
          <w:rFonts w:ascii="Calibri" w:eastAsia="Calibri" w:hAnsi="Calibri" w:cs="Calibri"/>
          <w:spacing w:val="1"/>
          <w:sz w:val="21"/>
          <w:szCs w:val="21"/>
        </w:rPr>
        <w:t>G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-2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>en</w:t>
      </w:r>
      <w:r>
        <w:rPr>
          <w:rFonts w:ascii="Calibri" w:eastAsia="Calibri" w:hAnsi="Calibri" w:cs="Calibri"/>
          <w:spacing w:val="-2"/>
          <w:sz w:val="21"/>
          <w:szCs w:val="21"/>
        </w:rPr>
        <w:t>/</w:t>
      </w:r>
      <w:r>
        <w:rPr>
          <w:rFonts w:ascii="Calibri" w:eastAsia="Calibri" w:hAnsi="Calibri" w:cs="Calibri"/>
          <w:sz w:val="21"/>
          <w:szCs w:val="21"/>
        </w:rPr>
        <w:t>Ha</w:t>
      </w:r>
      <w:r>
        <w:rPr>
          <w:rFonts w:ascii="Calibri" w:eastAsia="Calibri" w:hAnsi="Calibri" w:cs="Calibri"/>
          <w:spacing w:val="-2"/>
          <w:sz w:val="21"/>
          <w:szCs w:val="21"/>
        </w:rPr>
        <w:t>z</w:t>
      </w:r>
      <w:r>
        <w:rPr>
          <w:rFonts w:ascii="Calibri" w:eastAsia="Calibri" w:hAnsi="Calibri" w:cs="Calibri"/>
          <w:sz w:val="21"/>
          <w:szCs w:val="21"/>
        </w:rPr>
        <w:t>el Tan</w:t>
      </w:r>
      <w:r>
        <w:rPr>
          <w:rFonts w:ascii="Calibri" w:eastAsia="Calibri" w:hAnsi="Calibri" w:cs="Calibri"/>
          <w:spacing w:val="-3"/>
          <w:sz w:val="21"/>
          <w:szCs w:val="21"/>
        </w:rPr>
        <w:t>/</w:t>
      </w:r>
      <w:r>
        <w:rPr>
          <w:rFonts w:ascii="Calibri" w:eastAsia="Calibri" w:hAnsi="Calibri" w:cs="Calibri"/>
          <w:sz w:val="21"/>
          <w:szCs w:val="21"/>
        </w:rPr>
        <w:t>B</w:t>
      </w:r>
      <w:r>
        <w:rPr>
          <w:rFonts w:ascii="Calibri" w:eastAsia="Calibri" w:hAnsi="Calibri" w:cs="Calibri"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spacing w:val="-3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wn</w:t>
      </w:r>
    </w:p>
    <w:p w:rsidR="005F54EF" w:rsidRDefault="005F54EF">
      <w:pPr>
        <w:spacing w:before="19" w:line="280" w:lineRule="exact"/>
        <w:rPr>
          <w:sz w:val="28"/>
          <w:szCs w:val="28"/>
        </w:rPr>
      </w:pPr>
    </w:p>
    <w:p w:rsidR="005F54EF" w:rsidRDefault="00295998">
      <w:pPr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HI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>S</w:t>
      </w:r>
      <w:r>
        <w:rPr>
          <w:rFonts w:ascii="Calibri" w:eastAsia="Calibri" w:hAnsi="Calibri" w:cs="Calibri"/>
          <w:b/>
          <w:sz w:val="28"/>
          <w:szCs w:val="28"/>
        </w:rPr>
        <w:t>TORY OF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sz w:val="28"/>
          <w:szCs w:val="28"/>
        </w:rPr>
        <w:t>V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>I</w:t>
      </w:r>
      <w:r>
        <w:rPr>
          <w:rFonts w:ascii="Calibri" w:eastAsia="Calibri" w:hAnsi="Calibri" w:cs="Calibri"/>
          <w:b/>
          <w:sz w:val="28"/>
          <w:szCs w:val="28"/>
        </w:rPr>
        <w:t>TI</w:t>
      </w:r>
      <w:r>
        <w:rPr>
          <w:rFonts w:ascii="Calibri" w:eastAsia="Calibri" w:hAnsi="Calibri" w:cs="Calibri"/>
          <w:b/>
          <w:spacing w:val="-2"/>
          <w:sz w:val="28"/>
          <w:szCs w:val="28"/>
        </w:rPr>
        <w:t>L</w:t>
      </w:r>
      <w:r>
        <w:rPr>
          <w:rFonts w:ascii="Calibri" w:eastAsia="Calibri" w:hAnsi="Calibri" w:cs="Calibri"/>
          <w:b/>
          <w:sz w:val="28"/>
          <w:szCs w:val="28"/>
        </w:rPr>
        <w:t>I</w:t>
      </w:r>
      <w:r>
        <w:rPr>
          <w:rFonts w:ascii="Calibri" w:eastAsia="Calibri" w:hAnsi="Calibri" w:cs="Calibri"/>
          <w:b/>
          <w:spacing w:val="-2"/>
          <w:sz w:val="28"/>
          <w:szCs w:val="28"/>
        </w:rPr>
        <w:t>G</w:t>
      </w:r>
      <w:r>
        <w:rPr>
          <w:rFonts w:ascii="Calibri" w:eastAsia="Calibri" w:hAnsi="Calibri" w:cs="Calibri"/>
          <w:b/>
          <w:sz w:val="28"/>
          <w:szCs w:val="28"/>
        </w:rPr>
        <w:t>O</w:t>
      </w:r>
    </w:p>
    <w:p w:rsidR="005F54EF" w:rsidRDefault="005F54EF">
      <w:pPr>
        <w:spacing w:before="9" w:line="160" w:lineRule="exact"/>
        <w:rPr>
          <w:sz w:val="16"/>
          <w:szCs w:val="16"/>
        </w:rPr>
      </w:pPr>
    </w:p>
    <w:p w:rsidR="005F54EF" w:rsidRDefault="00295998">
      <w:pPr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pacing w:val="1"/>
          <w:sz w:val="21"/>
          <w:szCs w:val="21"/>
        </w:rPr>
        <w:t>6</w:t>
      </w:r>
      <w:r>
        <w:rPr>
          <w:rFonts w:ascii="Calibri" w:eastAsia="Calibri" w:hAnsi="Calibri" w:cs="Calibri"/>
          <w:b/>
          <w:sz w:val="21"/>
          <w:szCs w:val="21"/>
        </w:rPr>
        <w:t>.</w:t>
      </w:r>
      <w:r>
        <w:rPr>
          <w:rFonts w:ascii="Calibri" w:eastAsia="Calibri" w:hAnsi="Calibri" w:cs="Calibri"/>
          <w:b/>
          <w:spacing w:val="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w</w:t>
      </w:r>
      <w:r>
        <w:rPr>
          <w:rFonts w:ascii="Calibri" w:eastAsia="Calibri" w:hAnsi="Calibri" w:cs="Calibri"/>
          <w:b/>
          <w:sz w:val="21"/>
          <w:szCs w:val="21"/>
        </w:rPr>
        <w:t>h</w:t>
      </w:r>
      <w:r>
        <w:rPr>
          <w:rFonts w:ascii="Calibri" w:eastAsia="Calibri" w:hAnsi="Calibri" w:cs="Calibri"/>
          <w:b/>
          <w:spacing w:val="-4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GE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did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y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u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f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r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s</w:t>
      </w:r>
      <w:r>
        <w:rPr>
          <w:rFonts w:ascii="Calibri" w:eastAsia="Calibri" w:hAnsi="Calibri" w:cs="Calibri"/>
          <w:b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ce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s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gns of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proofErr w:type="spellStart"/>
      <w:r>
        <w:rPr>
          <w:rFonts w:ascii="Calibri" w:eastAsia="Calibri" w:hAnsi="Calibri" w:cs="Calibri"/>
          <w:b/>
          <w:spacing w:val="-1"/>
          <w:sz w:val="21"/>
          <w:szCs w:val="21"/>
        </w:rPr>
        <w:t>v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g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o</w:t>
      </w:r>
      <w:proofErr w:type="spellEnd"/>
      <w:r>
        <w:rPr>
          <w:rFonts w:ascii="Calibri" w:eastAsia="Calibri" w:hAnsi="Calibri" w:cs="Calibri"/>
          <w:b/>
          <w:sz w:val="21"/>
          <w:szCs w:val="21"/>
        </w:rPr>
        <w:t>?</w:t>
      </w:r>
    </w:p>
    <w:p w:rsidR="005F54EF" w:rsidRDefault="00295998">
      <w:pPr>
        <w:spacing w:before="36"/>
        <w:rPr>
          <w:rFonts w:ascii="Calibri" w:eastAsia="Calibri" w:hAnsi="Calibri" w:cs="Calibri"/>
          <w:sz w:val="21"/>
          <w:szCs w:val="21"/>
        </w:rPr>
        <w:sectPr w:rsidR="005F54EF">
          <w:footerReference w:type="default" r:id="rId10"/>
          <w:pgSz w:w="12240" w:h="15840"/>
          <w:pgMar w:top="760" w:right="1140" w:bottom="280" w:left="980" w:header="0" w:footer="512" w:gutter="0"/>
          <w:cols w:num="2" w:space="720" w:equalWidth="0">
            <w:col w:w="4781" w:space="713"/>
            <w:col w:w="4626"/>
          </w:cols>
        </w:sectPr>
      </w:pP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proofErr w:type="gramStart"/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t</w:t>
      </w:r>
      <w:proofErr w:type="gramEnd"/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o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n</w:t>
      </w:r>
      <w:r>
        <w:rPr>
          <w:rFonts w:ascii="Calibri" w:eastAsia="Calibri" w:hAnsi="Calibri" w:cs="Calibri"/>
          <w:i/>
          <w:sz w:val="21"/>
          <w:szCs w:val="21"/>
        </w:rPr>
        <w:t>e)</w:t>
      </w: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75"/>
        <w:gridCol w:w="2194"/>
        <w:gridCol w:w="1675"/>
      </w:tblGrid>
      <w:tr w:rsidR="005F54EF">
        <w:trPr>
          <w:trHeight w:hRule="exact" w:val="605"/>
        </w:trPr>
        <w:tc>
          <w:tcPr>
            <w:tcW w:w="5175" w:type="dxa"/>
            <w:tcBorders>
              <w:top w:val="nil"/>
              <w:left w:val="nil"/>
              <w:bottom w:val="nil"/>
              <w:right w:val="nil"/>
            </w:tcBorders>
          </w:tcPr>
          <w:p w:rsidR="005F54EF" w:rsidRDefault="00295998">
            <w:pPr>
              <w:spacing w:before="25" w:line="259" w:lineRule="auto"/>
              <w:ind w:left="40" w:right="519"/>
              <w:rPr>
                <w:rFonts w:ascii="Calibri" w:eastAsia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lastRenderedPageBreak/>
              <w:t>yo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u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r</w:t>
            </w:r>
            <w:proofErr w:type="gramEnd"/>
            <w:r>
              <w:rPr>
                <w:rFonts w:ascii="Calibri" w:eastAsia="Calibri" w:hAnsi="Calibri" w:cs="Calibri"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kn</w:t>
            </w:r>
            <w:r>
              <w:rPr>
                <w:rFonts w:ascii="Calibri" w:eastAsia="Calibri" w:hAnsi="Calibri" w:cs="Calibri"/>
                <w:spacing w:val="-2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wled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g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ke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su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y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u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r ha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nd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writi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g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is rea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b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le. Then,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si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y 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ail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back in t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-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aid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</w:tcPr>
          <w:p w:rsidR="005F54EF" w:rsidRDefault="00295998">
            <w:pPr>
              <w:spacing w:line="240" w:lineRule="exact"/>
              <w:ind w:left="559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1"/>
                <w:szCs w:val="21"/>
              </w:rPr>
              <w:t>0</w:t>
            </w:r>
            <w:r>
              <w:rPr>
                <w:rFonts w:ascii="Calibri" w:eastAsia="Calibri" w:hAnsi="Calibri" w:cs="Calibri"/>
                <w:spacing w:val="-2"/>
                <w:position w:val="1"/>
                <w:sz w:val="21"/>
                <w:szCs w:val="21"/>
              </w:rPr>
              <w:t>-</w:t>
            </w:r>
            <w:r>
              <w:rPr>
                <w:rFonts w:ascii="Calibri" w:eastAsia="Calibri" w:hAnsi="Calibri" w:cs="Calibri"/>
                <w:position w:val="1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1"/>
                <w:position w:val="1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1"/>
                <w:szCs w:val="21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21"/>
                <w:szCs w:val="21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21"/>
                <w:szCs w:val="21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21"/>
                <w:szCs w:val="21"/>
              </w:rPr>
              <w:t>rs</w:t>
            </w:r>
          </w:p>
          <w:p w:rsidR="005F54EF" w:rsidRDefault="00295998">
            <w:pPr>
              <w:spacing w:before="39"/>
              <w:ind w:left="559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1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-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Y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ea</w:t>
            </w:r>
            <w:r>
              <w:rPr>
                <w:rFonts w:ascii="Calibri" w:eastAsia="Calibri" w:hAnsi="Calibri" w:cs="Calibri"/>
                <w:spacing w:val="1"/>
                <w:sz w:val="21"/>
                <w:szCs w:val="21"/>
              </w:rPr>
              <w:t>r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s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</w:tcPr>
          <w:p w:rsidR="005F54EF" w:rsidRDefault="00295998">
            <w:pPr>
              <w:spacing w:line="240" w:lineRule="exact"/>
              <w:ind w:left="63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2"/>
                <w:position w:val="1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position w:val="1"/>
                <w:sz w:val="21"/>
                <w:szCs w:val="21"/>
              </w:rPr>
              <w:t>-</w:t>
            </w:r>
            <w:r>
              <w:rPr>
                <w:rFonts w:ascii="Calibri" w:eastAsia="Calibri" w:hAnsi="Calibri" w:cs="Calibri"/>
                <w:spacing w:val="1"/>
                <w:position w:val="1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position w:val="1"/>
                <w:sz w:val="21"/>
                <w:szCs w:val="21"/>
              </w:rPr>
              <w:t>0</w:t>
            </w:r>
            <w:r>
              <w:rPr>
                <w:rFonts w:ascii="Calibri" w:eastAsia="Calibri" w:hAnsi="Calibri" w:cs="Calibri"/>
                <w:spacing w:val="-1"/>
                <w:position w:val="1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1"/>
                <w:szCs w:val="21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21"/>
                <w:szCs w:val="21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21"/>
                <w:szCs w:val="21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21"/>
                <w:szCs w:val="21"/>
              </w:rPr>
              <w:t>rs</w:t>
            </w:r>
          </w:p>
          <w:p w:rsidR="005F54EF" w:rsidRDefault="00295998">
            <w:pPr>
              <w:spacing w:before="39"/>
              <w:ind w:left="63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2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-</w:t>
            </w:r>
            <w:r>
              <w:rPr>
                <w:rFonts w:ascii="Calibri" w:eastAsia="Calibri" w:hAnsi="Calibri" w:cs="Calibri"/>
                <w:spacing w:val="1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0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Y</w:t>
            </w:r>
            <w:r>
              <w:rPr>
                <w:rFonts w:ascii="Calibri" w:eastAsia="Calibri" w:hAnsi="Calibri" w:cs="Calibri"/>
                <w:spacing w:val="1"/>
                <w:sz w:val="21"/>
                <w:szCs w:val="21"/>
              </w:rPr>
              <w:t>e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a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rs</w:t>
            </w:r>
          </w:p>
        </w:tc>
      </w:tr>
      <w:tr w:rsidR="005F54EF">
        <w:trPr>
          <w:trHeight w:hRule="exact" w:val="292"/>
        </w:trPr>
        <w:tc>
          <w:tcPr>
            <w:tcW w:w="5175" w:type="dxa"/>
            <w:tcBorders>
              <w:top w:val="nil"/>
              <w:left w:val="nil"/>
              <w:bottom w:val="nil"/>
              <w:right w:val="nil"/>
            </w:tcBorders>
          </w:tcPr>
          <w:p w:rsidR="005F54EF" w:rsidRDefault="00295998">
            <w:pPr>
              <w:spacing w:line="260" w:lineRule="exact"/>
              <w:ind w:left="40"/>
              <w:rPr>
                <w:rFonts w:ascii="Calibri" w:eastAsia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en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v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proofErr w:type="gramEnd"/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ov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4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ed.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</w:tcPr>
          <w:p w:rsidR="005F54EF" w:rsidRDefault="00295998">
            <w:pPr>
              <w:spacing w:line="220" w:lineRule="exact"/>
              <w:ind w:left="559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1"/>
                <w:position w:val="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position w:val="1"/>
                <w:sz w:val="21"/>
                <w:szCs w:val="21"/>
              </w:rPr>
              <w:t>-</w:t>
            </w:r>
            <w:r>
              <w:rPr>
                <w:rFonts w:ascii="Calibri" w:eastAsia="Calibri" w:hAnsi="Calibri" w:cs="Calibri"/>
                <w:spacing w:val="1"/>
                <w:position w:val="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position w:val="1"/>
                <w:sz w:val="21"/>
                <w:szCs w:val="21"/>
              </w:rPr>
              <w:t>0</w:t>
            </w:r>
            <w:r>
              <w:rPr>
                <w:rFonts w:ascii="Calibri" w:eastAsia="Calibri" w:hAnsi="Calibri" w:cs="Calibri"/>
                <w:spacing w:val="-1"/>
                <w:position w:val="1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1"/>
                <w:szCs w:val="21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21"/>
                <w:szCs w:val="21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21"/>
                <w:szCs w:val="21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21"/>
                <w:szCs w:val="21"/>
              </w:rPr>
              <w:t>rs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</w:tcPr>
          <w:p w:rsidR="005F54EF" w:rsidRDefault="00295998">
            <w:pPr>
              <w:spacing w:line="220" w:lineRule="exact"/>
              <w:ind w:left="63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2"/>
                <w:position w:val="1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position w:val="1"/>
                <w:sz w:val="21"/>
                <w:szCs w:val="21"/>
              </w:rPr>
              <w:t>-</w:t>
            </w:r>
            <w:r>
              <w:rPr>
                <w:rFonts w:ascii="Calibri" w:eastAsia="Calibri" w:hAnsi="Calibri" w:cs="Calibri"/>
                <w:spacing w:val="1"/>
                <w:position w:val="1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position w:val="1"/>
                <w:sz w:val="21"/>
                <w:szCs w:val="21"/>
              </w:rPr>
              <w:t>0</w:t>
            </w:r>
            <w:r>
              <w:rPr>
                <w:rFonts w:ascii="Calibri" w:eastAsia="Calibri" w:hAnsi="Calibri" w:cs="Calibri"/>
                <w:spacing w:val="-1"/>
                <w:position w:val="1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1"/>
                <w:szCs w:val="21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21"/>
                <w:szCs w:val="21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21"/>
                <w:szCs w:val="21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21"/>
                <w:szCs w:val="21"/>
              </w:rPr>
              <w:t>rs</w:t>
            </w:r>
          </w:p>
        </w:tc>
      </w:tr>
      <w:tr w:rsidR="005F54EF">
        <w:trPr>
          <w:trHeight w:hRule="exact" w:val="281"/>
        </w:trPr>
        <w:tc>
          <w:tcPr>
            <w:tcW w:w="5175" w:type="dxa"/>
            <w:tcBorders>
              <w:top w:val="nil"/>
              <w:left w:val="nil"/>
              <w:bottom w:val="nil"/>
              <w:right w:val="nil"/>
            </w:tcBorders>
          </w:tcPr>
          <w:p w:rsidR="005F54EF" w:rsidRDefault="005F54EF"/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</w:tcPr>
          <w:p w:rsidR="005F54EF" w:rsidRDefault="00295998">
            <w:pPr>
              <w:spacing w:line="240" w:lineRule="exact"/>
              <w:ind w:left="559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1"/>
                <w:position w:val="1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position w:val="1"/>
                <w:sz w:val="21"/>
                <w:szCs w:val="21"/>
              </w:rPr>
              <w:t>-</w:t>
            </w:r>
            <w:r>
              <w:rPr>
                <w:rFonts w:ascii="Calibri" w:eastAsia="Calibri" w:hAnsi="Calibri" w:cs="Calibri"/>
                <w:spacing w:val="1"/>
                <w:position w:val="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position w:val="1"/>
                <w:sz w:val="21"/>
                <w:szCs w:val="21"/>
              </w:rPr>
              <w:t>0</w:t>
            </w:r>
            <w:r>
              <w:rPr>
                <w:rFonts w:ascii="Calibri" w:eastAsia="Calibri" w:hAnsi="Calibri" w:cs="Calibri"/>
                <w:spacing w:val="-1"/>
                <w:position w:val="1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1"/>
                <w:szCs w:val="21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21"/>
                <w:szCs w:val="21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21"/>
                <w:szCs w:val="21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21"/>
                <w:szCs w:val="21"/>
              </w:rPr>
              <w:t>rs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</w:tcPr>
          <w:p w:rsidR="005F54EF" w:rsidRDefault="00295998">
            <w:pPr>
              <w:spacing w:line="240" w:lineRule="exact"/>
              <w:ind w:left="63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2"/>
                <w:position w:val="1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position w:val="1"/>
                <w:sz w:val="21"/>
                <w:szCs w:val="21"/>
              </w:rPr>
              <w:t>-</w:t>
            </w:r>
            <w:r>
              <w:rPr>
                <w:rFonts w:ascii="Calibri" w:eastAsia="Calibri" w:hAnsi="Calibri" w:cs="Calibri"/>
                <w:spacing w:val="1"/>
                <w:position w:val="1"/>
                <w:sz w:val="21"/>
                <w:szCs w:val="21"/>
              </w:rPr>
              <w:t>8</w:t>
            </w:r>
            <w:r>
              <w:rPr>
                <w:rFonts w:ascii="Calibri" w:eastAsia="Calibri" w:hAnsi="Calibri" w:cs="Calibri"/>
                <w:position w:val="1"/>
                <w:sz w:val="21"/>
                <w:szCs w:val="21"/>
              </w:rPr>
              <w:t>0</w:t>
            </w:r>
            <w:r>
              <w:rPr>
                <w:rFonts w:ascii="Calibri" w:eastAsia="Calibri" w:hAnsi="Calibri" w:cs="Calibri"/>
                <w:spacing w:val="-1"/>
                <w:position w:val="1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1"/>
                <w:szCs w:val="21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21"/>
                <w:szCs w:val="21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1"/>
                <w:sz w:val="21"/>
                <w:szCs w:val="21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21"/>
                <w:szCs w:val="21"/>
              </w:rPr>
              <w:t>rs</w:t>
            </w:r>
          </w:p>
        </w:tc>
      </w:tr>
      <w:tr w:rsidR="005F54EF">
        <w:trPr>
          <w:trHeight w:hRule="exact" w:val="233"/>
        </w:trPr>
        <w:tc>
          <w:tcPr>
            <w:tcW w:w="5175" w:type="dxa"/>
            <w:tcBorders>
              <w:top w:val="nil"/>
              <w:left w:val="nil"/>
              <w:bottom w:val="nil"/>
              <w:right w:val="nil"/>
            </w:tcBorders>
          </w:tcPr>
          <w:p w:rsidR="005F54EF" w:rsidRDefault="00295998">
            <w:pPr>
              <w:spacing w:line="140" w:lineRule="exact"/>
              <w:ind w:left="4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position w:val="3"/>
                <w:sz w:val="22"/>
                <w:szCs w:val="22"/>
              </w:rPr>
              <w:t xml:space="preserve">If </w:t>
            </w:r>
            <w:r>
              <w:rPr>
                <w:rFonts w:ascii="Calibri" w:eastAsia="Calibri" w:hAnsi="Calibri" w:cs="Calibri"/>
                <w:spacing w:val="1"/>
                <w:position w:val="3"/>
                <w:sz w:val="22"/>
                <w:szCs w:val="22"/>
              </w:rPr>
              <w:t>yo</w:t>
            </w:r>
            <w:r>
              <w:rPr>
                <w:rFonts w:ascii="Calibri" w:eastAsia="Calibri" w:hAnsi="Calibri" w:cs="Calibri"/>
                <w:position w:val="3"/>
                <w:sz w:val="22"/>
                <w:szCs w:val="22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3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3"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spacing w:val="-3"/>
                <w:position w:val="3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3"/>
                <w:sz w:val="22"/>
                <w:szCs w:val="22"/>
              </w:rPr>
              <w:t>v</w:t>
            </w:r>
            <w:r>
              <w:rPr>
                <w:rFonts w:ascii="Calibri" w:eastAsia="Calibri" w:hAnsi="Calibri" w:cs="Calibri"/>
                <w:position w:val="3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3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3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3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3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position w:val="3"/>
                <w:sz w:val="22"/>
                <w:szCs w:val="22"/>
              </w:rPr>
              <w:t>ei</w:t>
            </w:r>
            <w:r>
              <w:rPr>
                <w:rFonts w:ascii="Calibri" w:eastAsia="Calibri" w:hAnsi="Calibri" w:cs="Calibri"/>
                <w:spacing w:val="-1"/>
                <w:position w:val="3"/>
                <w:sz w:val="22"/>
                <w:szCs w:val="22"/>
              </w:rPr>
              <w:t>v</w:t>
            </w:r>
            <w:r>
              <w:rPr>
                <w:rFonts w:ascii="Calibri" w:eastAsia="Calibri" w:hAnsi="Calibri" w:cs="Calibri"/>
                <w:position w:val="3"/>
                <w:sz w:val="22"/>
                <w:szCs w:val="22"/>
              </w:rPr>
              <w:t>ed this</w:t>
            </w:r>
            <w:r>
              <w:rPr>
                <w:rFonts w:ascii="Calibri" w:eastAsia="Calibri" w:hAnsi="Calibri" w:cs="Calibri"/>
                <w:spacing w:val="-2"/>
                <w:position w:val="3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3"/>
                <w:sz w:val="22"/>
                <w:szCs w:val="22"/>
              </w:rPr>
              <w:t>v</w:t>
            </w:r>
            <w:r>
              <w:rPr>
                <w:rFonts w:ascii="Calibri" w:eastAsia="Calibri" w:hAnsi="Calibri" w:cs="Calibri"/>
                <w:spacing w:val="-3"/>
                <w:position w:val="3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position w:val="3"/>
                <w:sz w:val="22"/>
                <w:szCs w:val="22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  <w:position w:val="3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3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position w:val="3"/>
                <w:sz w:val="22"/>
                <w:szCs w:val="22"/>
              </w:rPr>
              <w:t>ail</w:t>
            </w:r>
            <w:r>
              <w:rPr>
                <w:rFonts w:ascii="Calibri" w:eastAsia="Calibri" w:hAnsi="Calibri" w:cs="Calibri"/>
                <w:spacing w:val="1"/>
                <w:position w:val="3"/>
                <w:sz w:val="22"/>
                <w:szCs w:val="22"/>
              </w:rPr>
              <w:t xml:space="preserve"> o</w:t>
            </w:r>
            <w:r>
              <w:rPr>
                <w:rFonts w:ascii="Calibri" w:eastAsia="Calibri" w:hAnsi="Calibri" w:cs="Calibri"/>
                <w:position w:val="3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-2"/>
                <w:position w:val="3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3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spacing w:val="-1"/>
                <w:position w:val="3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position w:val="3"/>
                <w:sz w:val="22"/>
                <w:szCs w:val="22"/>
              </w:rPr>
              <w:t>wnloa</w:t>
            </w:r>
            <w:r>
              <w:rPr>
                <w:rFonts w:ascii="Calibri" w:eastAsia="Calibri" w:hAnsi="Calibri" w:cs="Calibri"/>
                <w:spacing w:val="-1"/>
                <w:position w:val="3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3"/>
                <w:sz w:val="22"/>
                <w:szCs w:val="22"/>
              </w:rPr>
              <w:t>ed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</w:tcPr>
          <w:p w:rsidR="005F54EF" w:rsidRDefault="00295998">
            <w:pPr>
              <w:spacing w:line="220" w:lineRule="exact"/>
              <w:ind w:left="559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1"/>
                <w:position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1"/>
                <w:position w:val="-1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position w:val="-1"/>
                <w:sz w:val="21"/>
                <w:szCs w:val="21"/>
              </w:rPr>
              <w:t>-</w:t>
            </w:r>
            <w:r>
              <w:rPr>
                <w:rFonts w:ascii="Calibri" w:eastAsia="Calibri" w:hAnsi="Calibri" w:cs="Calibri"/>
                <w:spacing w:val="1"/>
                <w:position w:val="-1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position w:val="-1"/>
                <w:sz w:val="21"/>
                <w:szCs w:val="21"/>
              </w:rPr>
              <w:t>0</w:t>
            </w:r>
            <w:r>
              <w:rPr>
                <w:rFonts w:ascii="Calibri" w:eastAsia="Calibri" w:hAnsi="Calibri" w:cs="Calibri"/>
                <w:spacing w:val="-1"/>
                <w:position w:val="-1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position w:val="-1"/>
                <w:sz w:val="21"/>
                <w:szCs w:val="21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-1"/>
                <w:sz w:val="21"/>
                <w:szCs w:val="21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-1"/>
                <w:sz w:val="21"/>
                <w:szCs w:val="21"/>
              </w:rPr>
              <w:t>a</w:t>
            </w:r>
            <w:r>
              <w:rPr>
                <w:rFonts w:ascii="Calibri" w:eastAsia="Calibri" w:hAnsi="Calibri" w:cs="Calibri"/>
                <w:position w:val="-1"/>
                <w:sz w:val="21"/>
                <w:szCs w:val="21"/>
              </w:rPr>
              <w:t>rs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</w:tcPr>
          <w:p w:rsidR="005F54EF" w:rsidRDefault="00295998">
            <w:pPr>
              <w:spacing w:line="220" w:lineRule="exact"/>
              <w:ind w:left="63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1"/>
                <w:position w:val="-1"/>
                <w:sz w:val="21"/>
                <w:szCs w:val="21"/>
              </w:rPr>
              <w:t>8</w:t>
            </w:r>
            <w:r>
              <w:rPr>
                <w:rFonts w:ascii="Calibri" w:eastAsia="Calibri" w:hAnsi="Calibri" w:cs="Calibri"/>
                <w:spacing w:val="1"/>
                <w:position w:val="-1"/>
                <w:sz w:val="21"/>
                <w:szCs w:val="21"/>
              </w:rPr>
              <w:t>0</w:t>
            </w:r>
            <w:r>
              <w:rPr>
                <w:rFonts w:ascii="Calibri" w:eastAsia="Calibri" w:hAnsi="Calibri" w:cs="Calibri"/>
                <w:position w:val="-1"/>
                <w:sz w:val="21"/>
                <w:szCs w:val="21"/>
              </w:rPr>
              <w:t>+</w:t>
            </w:r>
            <w:r>
              <w:rPr>
                <w:rFonts w:ascii="Calibri" w:eastAsia="Calibri" w:hAnsi="Calibri" w:cs="Calibri"/>
                <w:spacing w:val="-1"/>
                <w:position w:val="-1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position w:val="-1"/>
                <w:sz w:val="21"/>
                <w:szCs w:val="21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-1"/>
                <w:sz w:val="21"/>
                <w:szCs w:val="21"/>
              </w:rPr>
              <w:t>e</w:t>
            </w:r>
            <w:r>
              <w:rPr>
                <w:rFonts w:ascii="Calibri" w:eastAsia="Calibri" w:hAnsi="Calibri" w:cs="Calibri"/>
                <w:spacing w:val="-3"/>
                <w:position w:val="-1"/>
                <w:sz w:val="21"/>
                <w:szCs w:val="21"/>
              </w:rPr>
              <w:t>a</w:t>
            </w:r>
            <w:r>
              <w:rPr>
                <w:rFonts w:ascii="Calibri" w:eastAsia="Calibri" w:hAnsi="Calibri" w:cs="Calibri"/>
                <w:position w:val="-1"/>
                <w:sz w:val="21"/>
                <w:szCs w:val="21"/>
              </w:rPr>
              <w:t>rs</w:t>
            </w:r>
          </w:p>
        </w:tc>
      </w:tr>
      <w:tr w:rsidR="005F54EF">
        <w:trPr>
          <w:trHeight w:hRule="exact" w:val="268"/>
        </w:trPr>
        <w:tc>
          <w:tcPr>
            <w:tcW w:w="5175" w:type="dxa"/>
            <w:tcBorders>
              <w:top w:val="nil"/>
              <w:left w:val="nil"/>
              <w:bottom w:val="nil"/>
              <w:right w:val="nil"/>
            </w:tcBorders>
          </w:tcPr>
          <w:p w:rsidR="005F54EF" w:rsidRDefault="00295998">
            <w:pPr>
              <w:spacing w:line="200" w:lineRule="exact"/>
              <w:ind w:left="4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position w:val="2"/>
                <w:sz w:val="22"/>
                <w:szCs w:val="22"/>
              </w:rPr>
              <w:t>fr</w:t>
            </w:r>
            <w:r>
              <w:rPr>
                <w:rFonts w:ascii="Calibri" w:eastAsia="Calibri" w:hAnsi="Calibri" w:cs="Calibri"/>
                <w:spacing w:val="1"/>
                <w:position w:val="2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position w:val="2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spacing w:val="-1"/>
                <w:position w:val="2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2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spacing w:val="-1"/>
                <w:position w:val="2"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position w:val="2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-2"/>
                <w:position w:val="2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2"/>
                <w:sz w:val="22"/>
                <w:szCs w:val="22"/>
              </w:rPr>
              <w:t>w</w:t>
            </w:r>
            <w:r>
              <w:rPr>
                <w:rFonts w:ascii="Calibri" w:eastAsia="Calibri" w:hAnsi="Calibri" w:cs="Calibri"/>
                <w:position w:val="2"/>
                <w:sz w:val="22"/>
                <w:szCs w:val="22"/>
              </w:rPr>
              <w:t>ebs</w:t>
            </w:r>
            <w:r>
              <w:rPr>
                <w:rFonts w:ascii="Calibri" w:eastAsia="Calibri" w:hAnsi="Calibri" w:cs="Calibri"/>
                <w:spacing w:val="-3"/>
                <w:position w:val="2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position w:val="2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spacing w:val="2"/>
                <w:position w:val="2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2"/>
                <w:sz w:val="22"/>
                <w:szCs w:val="22"/>
              </w:rPr>
              <w:t>,</w:t>
            </w:r>
            <w:r>
              <w:rPr>
                <w:rFonts w:ascii="Calibri" w:eastAsia="Calibri" w:hAnsi="Calibri" w:cs="Calibri"/>
                <w:spacing w:val="-2"/>
                <w:position w:val="2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2"/>
                <w:sz w:val="22"/>
                <w:szCs w:val="22"/>
              </w:rPr>
              <w:t>the</w:t>
            </w:r>
            <w:r>
              <w:rPr>
                <w:rFonts w:ascii="Calibri" w:eastAsia="Calibri" w:hAnsi="Calibri" w:cs="Calibri"/>
                <w:spacing w:val="-2"/>
                <w:position w:val="2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2"/>
                <w:sz w:val="22"/>
                <w:szCs w:val="22"/>
              </w:rPr>
              <w:t>PD</w:t>
            </w:r>
            <w:r>
              <w:rPr>
                <w:rFonts w:ascii="Calibri" w:eastAsia="Calibri" w:hAnsi="Calibri" w:cs="Calibri"/>
                <w:position w:val="2"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spacing w:val="-3"/>
                <w:position w:val="2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position w:val="2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position w:val="2"/>
                <w:sz w:val="22"/>
                <w:szCs w:val="22"/>
              </w:rPr>
              <w:t>s intera</w:t>
            </w:r>
            <w:r>
              <w:rPr>
                <w:rFonts w:ascii="Calibri" w:eastAsia="Calibri" w:hAnsi="Calibri" w:cs="Calibri"/>
                <w:spacing w:val="-2"/>
                <w:position w:val="2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position w:val="2"/>
                <w:sz w:val="22"/>
                <w:szCs w:val="22"/>
              </w:rPr>
              <w:t>ti</w:t>
            </w:r>
            <w:r>
              <w:rPr>
                <w:rFonts w:ascii="Calibri" w:eastAsia="Calibri" w:hAnsi="Calibri" w:cs="Calibri"/>
                <w:spacing w:val="1"/>
                <w:position w:val="2"/>
                <w:sz w:val="22"/>
                <w:szCs w:val="22"/>
              </w:rPr>
              <w:t>v</w:t>
            </w:r>
            <w:r>
              <w:rPr>
                <w:rFonts w:ascii="Calibri" w:eastAsia="Calibri" w:hAnsi="Calibri" w:cs="Calibri"/>
                <w:spacing w:val="-2"/>
                <w:position w:val="2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2"/>
                <w:sz w:val="22"/>
                <w:szCs w:val="22"/>
              </w:rPr>
              <w:t xml:space="preserve">, </w:t>
            </w:r>
            <w:r>
              <w:rPr>
                <w:rFonts w:ascii="Calibri" w:eastAsia="Calibri" w:hAnsi="Calibri" w:cs="Calibri"/>
                <w:spacing w:val="-2"/>
                <w:position w:val="2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position w:val="2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2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2"/>
                <w:sz w:val="22"/>
                <w:szCs w:val="22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2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position w:val="2"/>
                <w:sz w:val="22"/>
                <w:szCs w:val="22"/>
              </w:rPr>
              <w:t>u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</w:tcPr>
          <w:p w:rsidR="005F54EF" w:rsidRDefault="005F54EF"/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</w:tcPr>
          <w:p w:rsidR="005F54EF" w:rsidRDefault="005F54EF"/>
        </w:tc>
      </w:tr>
    </w:tbl>
    <w:p w:rsidR="005F54EF" w:rsidRDefault="005F54EF">
      <w:pPr>
        <w:sectPr w:rsidR="005F54EF">
          <w:type w:val="continuous"/>
          <w:pgSz w:w="12240" w:h="15840"/>
          <w:pgMar w:top="760" w:right="1140" w:bottom="280" w:left="980" w:header="720" w:footer="720" w:gutter="0"/>
          <w:cols w:space="720"/>
        </w:sectPr>
      </w:pPr>
    </w:p>
    <w:p w:rsidR="005F54EF" w:rsidRDefault="00295998">
      <w:pPr>
        <w:spacing w:line="220" w:lineRule="exact"/>
        <w:ind w:left="153" w:right="-53"/>
        <w:rPr>
          <w:rFonts w:ascii="Calibri" w:eastAsia="Calibri" w:hAnsi="Calibri" w:cs="Calibri"/>
          <w:sz w:val="22"/>
          <w:szCs w:val="22"/>
        </w:rPr>
      </w:pPr>
      <w:proofErr w:type="gramStart"/>
      <w:r>
        <w:rPr>
          <w:rFonts w:ascii="Calibri" w:eastAsia="Calibri" w:hAnsi="Calibri" w:cs="Calibri"/>
          <w:position w:val="1"/>
          <w:sz w:val="22"/>
          <w:szCs w:val="22"/>
        </w:rPr>
        <w:lastRenderedPageBreak/>
        <w:t>can</w:t>
      </w:r>
      <w:proofErr w:type="gramEnd"/>
      <w:r>
        <w:rPr>
          <w:rFonts w:ascii="Calibri" w:eastAsia="Calibri" w:hAnsi="Calibri" w:cs="Calibri"/>
          <w:position w:val="1"/>
          <w:sz w:val="22"/>
          <w:szCs w:val="22"/>
        </w:rPr>
        <w:t xml:space="preserve"> a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n</w:t>
      </w:r>
      <w:r>
        <w:rPr>
          <w:rFonts w:ascii="Calibri" w:eastAsia="Calibri" w:hAnsi="Calibri" w:cs="Calibri"/>
          <w:position w:val="1"/>
          <w:sz w:val="22"/>
          <w:szCs w:val="22"/>
        </w:rPr>
        <w:t>sw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position w:val="1"/>
          <w:sz w:val="22"/>
          <w:szCs w:val="22"/>
        </w:rPr>
        <w:t>r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q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u</w:t>
      </w:r>
      <w:r>
        <w:rPr>
          <w:rFonts w:ascii="Calibri" w:eastAsia="Calibri" w:hAnsi="Calibri" w:cs="Calibri"/>
          <w:position w:val="1"/>
          <w:sz w:val="22"/>
          <w:szCs w:val="22"/>
        </w:rPr>
        <w:t>es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spacing w:val="-3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>o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n</w:t>
      </w:r>
      <w:r>
        <w:rPr>
          <w:rFonts w:ascii="Calibri" w:eastAsia="Calibri" w:hAnsi="Calibri" w:cs="Calibri"/>
          <w:position w:val="1"/>
          <w:sz w:val="22"/>
          <w:szCs w:val="22"/>
        </w:rPr>
        <w:t>s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>o</w:t>
      </w:r>
      <w:r>
        <w:rPr>
          <w:rFonts w:ascii="Calibri" w:eastAsia="Calibri" w:hAnsi="Calibri" w:cs="Calibri"/>
          <w:position w:val="1"/>
          <w:sz w:val="22"/>
          <w:szCs w:val="22"/>
        </w:rPr>
        <w:t>n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spacing w:val="-3"/>
          <w:position w:val="1"/>
          <w:sz w:val="22"/>
          <w:szCs w:val="22"/>
        </w:rPr>
        <w:t>h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c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>om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pu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position w:val="1"/>
          <w:sz w:val="22"/>
          <w:szCs w:val="22"/>
        </w:rPr>
        <w:t>er,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position w:val="1"/>
          <w:sz w:val="22"/>
          <w:szCs w:val="22"/>
        </w:rPr>
        <w:t>s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>a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>v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spacing w:val="-2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position w:val="1"/>
          <w:sz w:val="22"/>
          <w:szCs w:val="22"/>
        </w:rPr>
        <w:t>h</w:t>
      </w:r>
      <w:r>
        <w:rPr>
          <w:rFonts w:ascii="Calibri" w:eastAsia="Calibri" w:hAnsi="Calibri" w:cs="Calibri"/>
          <w:position w:val="1"/>
          <w:sz w:val="22"/>
          <w:szCs w:val="22"/>
        </w:rPr>
        <w:t>e</w:t>
      </w:r>
    </w:p>
    <w:p w:rsidR="005F54EF" w:rsidRDefault="00295998">
      <w:pPr>
        <w:spacing w:before="22"/>
        <w:ind w:left="153"/>
        <w:rPr>
          <w:rFonts w:ascii="Calibri" w:eastAsia="Calibri" w:hAnsi="Calibri" w:cs="Calibri"/>
          <w:sz w:val="22"/>
          <w:szCs w:val="22"/>
        </w:rPr>
      </w:pPr>
      <w:proofErr w:type="gramStart"/>
      <w:r>
        <w:rPr>
          <w:rFonts w:ascii="Calibri" w:eastAsia="Calibri" w:hAnsi="Calibri" w:cs="Calibri"/>
          <w:sz w:val="22"/>
          <w:szCs w:val="22"/>
        </w:rPr>
        <w:t>fi</w:t>
      </w:r>
      <w:r>
        <w:rPr>
          <w:rFonts w:ascii="Calibri" w:eastAsia="Calibri" w:hAnsi="Calibri" w:cs="Calibri"/>
          <w:spacing w:val="-1"/>
          <w:sz w:val="22"/>
          <w:szCs w:val="22"/>
        </w:rPr>
        <w:t>l</w:t>
      </w:r>
      <w:r>
        <w:rPr>
          <w:rFonts w:ascii="Calibri" w:eastAsia="Calibri" w:hAnsi="Calibri" w:cs="Calibri"/>
          <w:sz w:val="22"/>
          <w:szCs w:val="22"/>
        </w:rPr>
        <w:t>e</w:t>
      </w:r>
      <w:proofErr w:type="gramEnd"/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d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s</w:t>
      </w:r>
      <w:r>
        <w:rPr>
          <w:rFonts w:ascii="Calibri" w:eastAsia="Calibri" w:hAnsi="Calibri" w:cs="Calibri"/>
          <w:spacing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d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it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t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  <w:spacing w:val="2"/>
          <w:sz w:val="22"/>
          <w:szCs w:val="22"/>
        </w:rPr>
        <w:t xml:space="preserve"> </w:t>
      </w:r>
      <w:hyperlink r:id="rId11">
        <w:r>
          <w:rPr>
            <w:rFonts w:ascii="Calibri" w:eastAsia="Calibri" w:hAnsi="Calibri" w:cs="Calibri"/>
            <w:sz w:val="22"/>
            <w:szCs w:val="22"/>
            <w:u w:val="single" w:color="000000"/>
          </w:rPr>
          <w:t>i</w:t>
        </w:r>
        <w:r>
          <w:rPr>
            <w:rFonts w:ascii="Calibri" w:eastAsia="Calibri" w:hAnsi="Calibri" w:cs="Calibri"/>
            <w:spacing w:val="-1"/>
            <w:sz w:val="22"/>
            <w:szCs w:val="22"/>
            <w:u w:val="single" w:color="000000"/>
          </w:rPr>
          <w:t>n</w:t>
        </w:r>
        <w:r>
          <w:rPr>
            <w:rFonts w:ascii="Calibri" w:eastAsia="Calibri" w:hAnsi="Calibri" w:cs="Calibri"/>
            <w:sz w:val="22"/>
            <w:szCs w:val="22"/>
            <w:u w:val="single" w:color="000000"/>
          </w:rPr>
          <w:t>f</w:t>
        </w:r>
        <w:r>
          <w:rPr>
            <w:rFonts w:ascii="Calibri" w:eastAsia="Calibri" w:hAnsi="Calibri" w:cs="Calibri"/>
            <w:spacing w:val="1"/>
            <w:sz w:val="22"/>
            <w:szCs w:val="22"/>
            <w:u w:val="single" w:color="000000"/>
          </w:rPr>
          <w:t>o</w:t>
        </w:r>
        <w:r>
          <w:rPr>
            <w:rFonts w:ascii="Calibri" w:eastAsia="Calibri" w:hAnsi="Calibri" w:cs="Calibri"/>
            <w:spacing w:val="-3"/>
            <w:sz w:val="22"/>
            <w:szCs w:val="22"/>
            <w:u w:val="single" w:color="000000"/>
          </w:rPr>
          <w:t>@</w:t>
        </w:r>
        <w:r>
          <w:rPr>
            <w:rFonts w:ascii="Calibri" w:eastAsia="Calibri" w:hAnsi="Calibri" w:cs="Calibri"/>
            <w:spacing w:val="1"/>
            <w:sz w:val="22"/>
            <w:szCs w:val="22"/>
            <w:u w:val="single" w:color="000000"/>
          </w:rPr>
          <w:t>v</w:t>
        </w:r>
        <w:r>
          <w:rPr>
            <w:rFonts w:ascii="Calibri" w:eastAsia="Calibri" w:hAnsi="Calibri" w:cs="Calibri"/>
            <w:sz w:val="22"/>
            <w:szCs w:val="22"/>
            <w:u w:val="single" w:color="000000"/>
          </w:rPr>
          <w:t>r</w:t>
        </w:r>
        <w:r>
          <w:rPr>
            <w:rFonts w:ascii="Calibri" w:eastAsia="Calibri" w:hAnsi="Calibri" w:cs="Calibri"/>
            <w:spacing w:val="-3"/>
            <w:sz w:val="22"/>
            <w:szCs w:val="22"/>
            <w:u w:val="single" w:color="000000"/>
          </w:rPr>
          <w:t>f</w:t>
        </w:r>
        <w:r>
          <w:rPr>
            <w:rFonts w:ascii="Calibri" w:eastAsia="Calibri" w:hAnsi="Calibri" w:cs="Calibri"/>
            <w:spacing w:val="1"/>
            <w:sz w:val="22"/>
            <w:szCs w:val="22"/>
            <w:u w:val="single" w:color="000000"/>
          </w:rPr>
          <w:t>o</w:t>
        </w:r>
        <w:r>
          <w:rPr>
            <w:rFonts w:ascii="Calibri" w:eastAsia="Calibri" w:hAnsi="Calibri" w:cs="Calibri"/>
            <w:spacing w:val="-1"/>
            <w:sz w:val="22"/>
            <w:szCs w:val="22"/>
            <w:u w:val="single" w:color="000000"/>
          </w:rPr>
          <w:t>und</w:t>
        </w:r>
        <w:r>
          <w:rPr>
            <w:rFonts w:ascii="Calibri" w:eastAsia="Calibri" w:hAnsi="Calibri" w:cs="Calibri"/>
            <w:sz w:val="22"/>
            <w:szCs w:val="22"/>
            <w:u w:val="single" w:color="000000"/>
          </w:rPr>
          <w:t>ati</w:t>
        </w:r>
        <w:r>
          <w:rPr>
            <w:rFonts w:ascii="Calibri" w:eastAsia="Calibri" w:hAnsi="Calibri" w:cs="Calibri"/>
            <w:spacing w:val="1"/>
            <w:sz w:val="22"/>
            <w:szCs w:val="22"/>
            <w:u w:val="single" w:color="000000"/>
          </w:rPr>
          <w:t>o</w:t>
        </w:r>
        <w:r>
          <w:rPr>
            <w:rFonts w:ascii="Calibri" w:eastAsia="Calibri" w:hAnsi="Calibri" w:cs="Calibri"/>
            <w:spacing w:val="-1"/>
            <w:sz w:val="22"/>
            <w:szCs w:val="22"/>
            <w:u w:val="single" w:color="000000"/>
          </w:rPr>
          <w:t>n</w:t>
        </w:r>
        <w:r>
          <w:rPr>
            <w:rFonts w:ascii="Calibri" w:eastAsia="Calibri" w:hAnsi="Calibri" w:cs="Calibri"/>
            <w:spacing w:val="-3"/>
            <w:sz w:val="22"/>
            <w:szCs w:val="22"/>
            <w:u w:val="single" w:color="000000"/>
          </w:rPr>
          <w:t>.</w:t>
        </w:r>
        <w:r>
          <w:rPr>
            <w:rFonts w:ascii="Calibri" w:eastAsia="Calibri" w:hAnsi="Calibri" w:cs="Calibri"/>
            <w:spacing w:val="1"/>
            <w:sz w:val="22"/>
            <w:szCs w:val="22"/>
            <w:u w:val="single" w:color="000000"/>
          </w:rPr>
          <w:t>o</w:t>
        </w:r>
        <w:r>
          <w:rPr>
            <w:rFonts w:ascii="Calibri" w:eastAsia="Calibri" w:hAnsi="Calibri" w:cs="Calibri"/>
            <w:sz w:val="22"/>
            <w:szCs w:val="22"/>
            <w:u w:val="single" w:color="000000"/>
          </w:rPr>
          <w:t>rg</w:t>
        </w:r>
      </w:hyperlink>
    </w:p>
    <w:p w:rsidR="005F54EF" w:rsidRDefault="005F54EF">
      <w:pPr>
        <w:spacing w:line="180" w:lineRule="exact"/>
        <w:rPr>
          <w:sz w:val="18"/>
          <w:szCs w:val="18"/>
        </w:rPr>
      </w:pPr>
    </w:p>
    <w:p w:rsidR="005F54EF" w:rsidRDefault="00295998">
      <w:pPr>
        <w:ind w:left="153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Tha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k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z w:val="22"/>
          <w:szCs w:val="22"/>
        </w:rPr>
        <w:t>,</w:t>
      </w:r>
    </w:p>
    <w:p w:rsidR="005F54EF" w:rsidRDefault="005F54EF">
      <w:pPr>
        <w:spacing w:line="200" w:lineRule="exact"/>
      </w:pPr>
    </w:p>
    <w:p w:rsidR="005F54EF" w:rsidRDefault="005F54EF">
      <w:pPr>
        <w:spacing w:line="200" w:lineRule="exact"/>
      </w:pPr>
    </w:p>
    <w:p w:rsidR="005F54EF" w:rsidRDefault="005F54EF">
      <w:pPr>
        <w:spacing w:before="11" w:line="220" w:lineRule="exact"/>
        <w:rPr>
          <w:sz w:val="22"/>
          <w:szCs w:val="22"/>
        </w:rPr>
      </w:pPr>
    </w:p>
    <w:p w:rsidR="005F54EF" w:rsidRDefault="00295998">
      <w:pPr>
        <w:ind w:left="153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Yan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Va</w:t>
      </w:r>
      <w:r>
        <w:rPr>
          <w:rFonts w:ascii="Calibri" w:eastAsia="Calibri" w:hAnsi="Calibri" w:cs="Calibri"/>
          <w:spacing w:val="-1"/>
          <w:sz w:val="22"/>
          <w:szCs w:val="22"/>
        </w:rPr>
        <w:t>l</w:t>
      </w:r>
      <w:r>
        <w:rPr>
          <w:rFonts w:ascii="Calibri" w:eastAsia="Calibri" w:hAnsi="Calibri" w:cs="Calibri"/>
          <w:sz w:val="22"/>
          <w:szCs w:val="22"/>
        </w:rPr>
        <w:t>le</w:t>
      </w:r>
    </w:p>
    <w:p w:rsidR="005F54EF" w:rsidRDefault="005F54EF">
      <w:pPr>
        <w:spacing w:before="3" w:line="180" w:lineRule="exact"/>
        <w:rPr>
          <w:sz w:val="18"/>
          <w:szCs w:val="18"/>
        </w:rPr>
      </w:pPr>
    </w:p>
    <w:p w:rsidR="005F54EF" w:rsidRDefault="00295998">
      <w:pPr>
        <w:ind w:left="153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CEO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V</w:t>
      </w:r>
      <w:r>
        <w:rPr>
          <w:rFonts w:ascii="Calibri" w:eastAsia="Calibri" w:hAnsi="Calibri" w:cs="Calibri"/>
          <w:spacing w:val="-1"/>
          <w:sz w:val="22"/>
          <w:szCs w:val="22"/>
        </w:rPr>
        <w:t>i</w:t>
      </w:r>
      <w:r>
        <w:rPr>
          <w:rFonts w:ascii="Calibri" w:eastAsia="Calibri" w:hAnsi="Calibri" w:cs="Calibri"/>
          <w:sz w:val="22"/>
          <w:szCs w:val="22"/>
        </w:rPr>
        <w:t>til</w:t>
      </w:r>
      <w:r>
        <w:rPr>
          <w:rFonts w:ascii="Calibri" w:eastAsia="Calibri" w:hAnsi="Calibri" w:cs="Calibri"/>
          <w:spacing w:val="-1"/>
          <w:sz w:val="22"/>
          <w:szCs w:val="22"/>
        </w:rPr>
        <w:t>i</w:t>
      </w:r>
      <w:r>
        <w:rPr>
          <w:rFonts w:ascii="Calibri" w:eastAsia="Calibri" w:hAnsi="Calibri" w:cs="Calibri"/>
          <w:spacing w:val="-3"/>
          <w:sz w:val="22"/>
          <w:szCs w:val="22"/>
        </w:rPr>
        <w:t>g</w:t>
      </w:r>
      <w:r>
        <w:rPr>
          <w:rFonts w:ascii="Calibri" w:eastAsia="Calibri" w:hAnsi="Calibri" w:cs="Calibri"/>
          <w:sz w:val="22"/>
          <w:szCs w:val="22"/>
        </w:rPr>
        <w:t>o</w:t>
      </w:r>
      <w:proofErr w:type="spellEnd"/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sz w:val="22"/>
          <w:szCs w:val="22"/>
        </w:rPr>
        <w:t xml:space="preserve">search </w:t>
      </w:r>
      <w:r>
        <w:rPr>
          <w:rFonts w:ascii="Calibri" w:eastAsia="Calibri" w:hAnsi="Calibri" w:cs="Calibri"/>
          <w:spacing w:val="-3"/>
          <w:sz w:val="22"/>
          <w:szCs w:val="22"/>
        </w:rPr>
        <w:t>F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pacing w:val="-3"/>
          <w:sz w:val="22"/>
          <w:szCs w:val="22"/>
        </w:rPr>
        <w:t>n</w:t>
      </w:r>
      <w:r>
        <w:rPr>
          <w:rFonts w:ascii="Calibri" w:eastAsia="Calibri" w:hAnsi="Calibri" w:cs="Calibri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ati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n</w:t>
      </w:r>
    </w:p>
    <w:p w:rsidR="005F54EF" w:rsidRDefault="00295998">
      <w:pPr>
        <w:spacing w:before="88" w:line="276" w:lineRule="auto"/>
        <w:ind w:right="756"/>
        <w:rPr>
          <w:rFonts w:ascii="Calibri" w:eastAsia="Calibri" w:hAnsi="Calibri" w:cs="Calibri"/>
          <w:sz w:val="21"/>
          <w:szCs w:val="21"/>
        </w:rPr>
      </w:pPr>
      <w:r>
        <w:br w:type="column"/>
      </w:r>
      <w:r>
        <w:rPr>
          <w:rFonts w:ascii="Calibri" w:eastAsia="Calibri" w:hAnsi="Calibri" w:cs="Calibri"/>
          <w:b/>
          <w:spacing w:val="1"/>
          <w:sz w:val="21"/>
          <w:szCs w:val="21"/>
        </w:rPr>
        <w:lastRenderedPageBreak/>
        <w:t>7</w:t>
      </w:r>
      <w:r>
        <w:rPr>
          <w:rFonts w:ascii="Calibri" w:eastAsia="Calibri" w:hAnsi="Calibri" w:cs="Calibri"/>
          <w:b/>
          <w:sz w:val="21"/>
          <w:szCs w:val="21"/>
        </w:rPr>
        <w:t xml:space="preserve">. </w:t>
      </w:r>
      <w:proofErr w:type="spellStart"/>
      <w:r>
        <w:rPr>
          <w:rFonts w:ascii="Calibri" w:eastAsia="Calibri" w:hAnsi="Calibri" w:cs="Calibri"/>
          <w:b/>
          <w:sz w:val="21"/>
          <w:szCs w:val="21"/>
        </w:rPr>
        <w:t>V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l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go</w:t>
      </w:r>
      <w:proofErr w:type="spellEnd"/>
      <w:r>
        <w:rPr>
          <w:rFonts w:ascii="Calibri" w:eastAsia="Calibri" w:hAnsi="Calibri" w:cs="Calibri"/>
          <w:b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s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gns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FI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b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p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pe</w:t>
      </w:r>
      <w:r>
        <w:rPr>
          <w:rFonts w:ascii="Calibri" w:eastAsia="Calibri" w:hAnsi="Calibri" w:cs="Calibri"/>
          <w:b/>
          <w:spacing w:val="-4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r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 xml:space="preserve">d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t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i/>
          <w:sz w:val="21"/>
          <w:szCs w:val="21"/>
        </w:rPr>
        <w:t>l 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p</w:t>
      </w:r>
      <w:r>
        <w:rPr>
          <w:rFonts w:ascii="Calibri" w:eastAsia="Calibri" w:hAnsi="Calibri" w:cs="Calibri"/>
          <w:i/>
          <w:sz w:val="21"/>
          <w:szCs w:val="21"/>
        </w:rPr>
        <w:t>p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i/>
          <w:sz w:val="21"/>
          <w:szCs w:val="21"/>
        </w:rPr>
        <w:t>ica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b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)</w:t>
      </w:r>
    </w:p>
    <w:p w:rsidR="005F54EF" w:rsidRDefault="005F54EF">
      <w:pPr>
        <w:spacing w:before="10" w:line="100" w:lineRule="exact"/>
        <w:rPr>
          <w:sz w:val="11"/>
          <w:szCs w:val="11"/>
        </w:rPr>
      </w:pPr>
    </w:p>
    <w:p w:rsidR="005F54EF" w:rsidRDefault="00295998">
      <w:pPr>
        <w:spacing w:line="275" w:lineRule="auto"/>
        <w:ind w:left="353" w:right="948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H</w:t>
      </w:r>
      <w:r>
        <w:rPr>
          <w:rFonts w:ascii="Calibri" w:eastAsia="Calibri" w:hAnsi="Calibri" w:cs="Calibri"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d</w:t>
      </w:r>
      <w:r>
        <w:rPr>
          <w:rFonts w:ascii="Calibri" w:eastAsia="Calibri" w:hAnsi="Calibri" w:cs="Calibri"/>
          <w:sz w:val="21"/>
          <w:szCs w:val="21"/>
        </w:rPr>
        <w:t>/</w:t>
      </w:r>
      <w:r>
        <w:rPr>
          <w:rFonts w:ascii="Calibri" w:eastAsia="Calibri" w:hAnsi="Calibri" w:cs="Calibri"/>
          <w:spacing w:val="-2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eck/</w:t>
      </w:r>
      <w:r>
        <w:rPr>
          <w:rFonts w:ascii="Calibri" w:eastAsia="Calibri" w:hAnsi="Calibri" w:cs="Calibri"/>
          <w:spacing w:val="-1"/>
          <w:sz w:val="21"/>
          <w:szCs w:val="21"/>
        </w:rPr>
        <w:t>F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c</w:t>
      </w:r>
      <w:r>
        <w:rPr>
          <w:rFonts w:ascii="Calibri" w:eastAsia="Calibri" w:hAnsi="Calibri" w:cs="Calibri"/>
          <w:sz w:val="21"/>
          <w:szCs w:val="21"/>
        </w:rPr>
        <w:t xml:space="preserve">e                </w:t>
      </w:r>
      <w:r>
        <w:rPr>
          <w:rFonts w:ascii="Calibri" w:eastAsia="Calibri" w:hAnsi="Calibri" w:cs="Calibri"/>
          <w:spacing w:val="23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Li</w:t>
      </w:r>
      <w:r>
        <w:rPr>
          <w:rFonts w:ascii="Calibri" w:eastAsia="Calibri" w:hAnsi="Calibri" w:cs="Calibri"/>
          <w:spacing w:val="-1"/>
          <w:sz w:val="21"/>
          <w:szCs w:val="21"/>
        </w:rPr>
        <w:t>p</w:t>
      </w:r>
      <w:r>
        <w:rPr>
          <w:rFonts w:ascii="Calibri" w:eastAsia="Calibri" w:hAnsi="Calibri" w:cs="Calibri"/>
          <w:sz w:val="21"/>
          <w:szCs w:val="21"/>
        </w:rPr>
        <w:t>s Han</w:t>
      </w:r>
      <w:r>
        <w:rPr>
          <w:rFonts w:ascii="Calibri" w:eastAsia="Calibri" w:hAnsi="Calibri" w:cs="Calibri"/>
          <w:spacing w:val="-1"/>
          <w:sz w:val="21"/>
          <w:szCs w:val="21"/>
        </w:rPr>
        <w:t>d</w:t>
      </w:r>
      <w:r>
        <w:rPr>
          <w:rFonts w:ascii="Calibri" w:eastAsia="Calibri" w:hAnsi="Calibri" w:cs="Calibri"/>
          <w:sz w:val="21"/>
          <w:szCs w:val="21"/>
        </w:rPr>
        <w:t>/</w:t>
      </w:r>
      <w:r>
        <w:rPr>
          <w:rFonts w:ascii="Calibri" w:eastAsia="Calibri" w:hAnsi="Calibri" w:cs="Calibri"/>
          <w:spacing w:val="-1"/>
          <w:sz w:val="21"/>
          <w:szCs w:val="21"/>
        </w:rPr>
        <w:t>Foo</w:t>
      </w:r>
      <w:r>
        <w:rPr>
          <w:rFonts w:ascii="Calibri" w:eastAsia="Calibri" w:hAnsi="Calibri" w:cs="Calibri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 xml:space="preserve">                           </w:t>
      </w:r>
      <w:r>
        <w:rPr>
          <w:rFonts w:ascii="Calibri" w:eastAsia="Calibri" w:hAnsi="Calibri" w:cs="Calibri"/>
          <w:spacing w:val="4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El</w:t>
      </w:r>
      <w:r>
        <w:rPr>
          <w:rFonts w:ascii="Calibri" w:eastAsia="Calibri" w:hAnsi="Calibri" w:cs="Calibri"/>
          <w:spacing w:val="-1"/>
          <w:sz w:val="21"/>
          <w:szCs w:val="21"/>
        </w:rPr>
        <w:t>bo</w:t>
      </w:r>
      <w:r>
        <w:rPr>
          <w:rFonts w:ascii="Calibri" w:eastAsia="Calibri" w:hAnsi="Calibri" w:cs="Calibri"/>
          <w:spacing w:val="-2"/>
          <w:sz w:val="21"/>
          <w:szCs w:val="21"/>
        </w:rPr>
        <w:t>w</w:t>
      </w:r>
      <w:r>
        <w:rPr>
          <w:rFonts w:ascii="Calibri" w:eastAsia="Calibri" w:hAnsi="Calibri" w:cs="Calibri"/>
          <w:sz w:val="21"/>
          <w:szCs w:val="21"/>
        </w:rPr>
        <w:t>/K</w:t>
      </w:r>
      <w:r>
        <w:rPr>
          <w:rFonts w:ascii="Calibri" w:eastAsia="Calibri" w:hAnsi="Calibri" w:cs="Calibri"/>
          <w:spacing w:val="-3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 xml:space="preserve">ee </w:t>
      </w:r>
      <w:r>
        <w:rPr>
          <w:rFonts w:ascii="Calibri" w:eastAsia="Calibri" w:hAnsi="Calibri" w:cs="Calibri"/>
          <w:spacing w:val="-1"/>
          <w:sz w:val="21"/>
          <w:szCs w:val="21"/>
        </w:rPr>
        <w:t>G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 xml:space="preserve">in                                    </w:t>
      </w:r>
      <w:r>
        <w:rPr>
          <w:rFonts w:ascii="Calibri" w:eastAsia="Calibri" w:hAnsi="Calibri" w:cs="Calibri"/>
          <w:spacing w:val="2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1"/>
          <w:sz w:val="21"/>
          <w:szCs w:val="21"/>
        </w:rPr>
        <w:t>G</w:t>
      </w:r>
      <w:r>
        <w:rPr>
          <w:rFonts w:ascii="Calibri" w:eastAsia="Calibri" w:hAnsi="Calibri" w:cs="Calibri"/>
          <w:sz w:val="21"/>
          <w:szCs w:val="21"/>
        </w:rPr>
        <w:t>en</w:t>
      </w:r>
      <w:r>
        <w:rPr>
          <w:rFonts w:ascii="Calibri" w:eastAsia="Calibri" w:hAnsi="Calibri" w:cs="Calibri"/>
          <w:spacing w:val="-1"/>
          <w:sz w:val="21"/>
          <w:szCs w:val="21"/>
        </w:rPr>
        <w:t>it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sz w:val="21"/>
          <w:szCs w:val="21"/>
        </w:rPr>
        <w:t>s T</w:t>
      </w:r>
      <w:r>
        <w:rPr>
          <w:rFonts w:ascii="Calibri" w:eastAsia="Calibri" w:hAnsi="Calibri" w:cs="Calibri"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sz w:val="21"/>
          <w:szCs w:val="21"/>
        </w:rPr>
        <w:t>u</w:t>
      </w:r>
      <w:r>
        <w:rPr>
          <w:rFonts w:ascii="Calibri" w:eastAsia="Calibri" w:hAnsi="Calibri" w:cs="Calibri"/>
          <w:spacing w:val="-4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 xml:space="preserve">k                                    </w:t>
      </w:r>
      <w:r>
        <w:rPr>
          <w:rFonts w:ascii="Calibri" w:eastAsia="Calibri" w:hAnsi="Calibri" w:cs="Calibri"/>
          <w:spacing w:val="8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2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-1"/>
          <w:sz w:val="21"/>
          <w:szCs w:val="21"/>
        </w:rPr>
        <w:t>m</w:t>
      </w:r>
      <w:r>
        <w:rPr>
          <w:rFonts w:ascii="Calibri" w:eastAsia="Calibri" w:hAnsi="Calibri" w:cs="Calibri"/>
          <w:sz w:val="21"/>
          <w:szCs w:val="21"/>
        </w:rPr>
        <w:t>p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t</w:t>
      </w:r>
    </w:p>
    <w:p w:rsidR="005F54EF" w:rsidRDefault="00295998">
      <w:pPr>
        <w:spacing w:before="1" w:line="276" w:lineRule="auto"/>
        <w:ind w:left="353" w:right="239"/>
        <w:rPr>
          <w:rFonts w:ascii="Calibri" w:eastAsia="Calibri" w:hAnsi="Calibri" w:cs="Calibri"/>
          <w:sz w:val="21"/>
          <w:szCs w:val="21"/>
        </w:rPr>
        <w:sectPr w:rsidR="005F54EF">
          <w:type w:val="continuous"/>
          <w:pgSz w:w="12240" w:h="15840"/>
          <w:pgMar w:top="760" w:right="1140" w:bottom="280" w:left="980" w:header="720" w:footer="720" w:gutter="0"/>
          <w:cols w:num="2" w:space="720" w:equalWidth="0">
            <w:col w:w="4495" w:space="998"/>
            <w:col w:w="4627"/>
          </w:cols>
        </w:sectPr>
      </w:pP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spacing w:val="-3"/>
          <w:sz w:val="21"/>
          <w:szCs w:val="21"/>
        </w:rPr>
        <w:t>m</w:t>
      </w:r>
      <w:r>
        <w:rPr>
          <w:rFonts w:ascii="Calibri" w:eastAsia="Calibri" w:hAnsi="Calibri" w:cs="Calibri"/>
          <w:sz w:val="21"/>
          <w:szCs w:val="21"/>
        </w:rPr>
        <w:t>/Leg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r>
        <w:rPr>
          <w:rFonts w:ascii="Calibri" w:eastAsia="Calibri" w:hAnsi="Calibri" w:cs="Calibri"/>
          <w:i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x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i/>
          <w:sz w:val="21"/>
          <w:szCs w:val="21"/>
        </w:rPr>
        <w:t>d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i/>
          <w:sz w:val="21"/>
          <w:szCs w:val="21"/>
        </w:rPr>
        <w:t>ng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h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n</w:t>
      </w:r>
      <w:r>
        <w:rPr>
          <w:rFonts w:ascii="Calibri" w:eastAsia="Calibri" w:hAnsi="Calibri" w:cs="Calibri"/>
          <w:i/>
          <w:sz w:val="21"/>
          <w:szCs w:val="21"/>
        </w:rPr>
        <w:t>d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i/>
          <w:sz w:val="21"/>
          <w:szCs w:val="21"/>
        </w:rPr>
        <w:t>, el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b</w:t>
      </w:r>
      <w:r>
        <w:rPr>
          <w:rFonts w:ascii="Calibri" w:eastAsia="Calibri" w:hAnsi="Calibri" w:cs="Calibri"/>
          <w:i/>
          <w:sz w:val="21"/>
          <w:szCs w:val="21"/>
        </w:rPr>
        <w:t>ow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i/>
          <w:sz w:val="21"/>
          <w:szCs w:val="21"/>
        </w:rPr>
        <w:t>,</w:t>
      </w:r>
      <w:r>
        <w:rPr>
          <w:rFonts w:ascii="Calibri" w:eastAsia="Calibri" w:hAnsi="Calibri" w:cs="Calibri"/>
          <w:i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fee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i/>
          <w:sz w:val="21"/>
          <w:szCs w:val="21"/>
        </w:rPr>
        <w:t>,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k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n</w:t>
      </w:r>
      <w:r>
        <w:rPr>
          <w:rFonts w:ascii="Calibri" w:eastAsia="Calibri" w:hAnsi="Calibri" w:cs="Calibri"/>
          <w:i/>
          <w:sz w:val="21"/>
          <w:szCs w:val="21"/>
        </w:rPr>
        <w:t>ee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i/>
          <w:sz w:val="21"/>
          <w:szCs w:val="21"/>
        </w:rPr>
        <w:t xml:space="preserve">) </w:t>
      </w:r>
      <w:r>
        <w:rPr>
          <w:rFonts w:ascii="Calibri" w:eastAsia="Calibri" w:hAnsi="Calibri" w:cs="Calibri"/>
          <w:sz w:val="21"/>
          <w:szCs w:val="21"/>
        </w:rPr>
        <w:t>M</w:t>
      </w:r>
      <w:r>
        <w:rPr>
          <w:rFonts w:ascii="Calibri" w:eastAsia="Calibri" w:hAnsi="Calibri" w:cs="Calibri"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us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me</w:t>
      </w:r>
      <w:r>
        <w:rPr>
          <w:rFonts w:ascii="Calibri" w:eastAsia="Calibri" w:hAnsi="Calibri" w:cs="Calibri"/>
          <w:spacing w:val="-1"/>
          <w:sz w:val="21"/>
          <w:szCs w:val="21"/>
        </w:rPr>
        <w:t>m</w:t>
      </w:r>
      <w:r>
        <w:rPr>
          <w:rFonts w:ascii="Calibri" w:eastAsia="Calibri" w:hAnsi="Calibri" w:cs="Calibri"/>
          <w:spacing w:val="-3"/>
          <w:sz w:val="21"/>
          <w:szCs w:val="21"/>
        </w:rPr>
        <w:t>b</w:t>
      </w:r>
      <w:r>
        <w:rPr>
          <w:rFonts w:ascii="Calibri" w:eastAsia="Calibri" w:hAnsi="Calibri" w:cs="Calibri"/>
          <w:sz w:val="21"/>
          <w:szCs w:val="21"/>
        </w:rPr>
        <w:t>ra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r>
        <w:rPr>
          <w:rFonts w:ascii="Calibri" w:eastAsia="Calibri" w:hAnsi="Calibri" w:cs="Calibri"/>
          <w:i/>
          <w:sz w:val="21"/>
          <w:szCs w:val="21"/>
        </w:rPr>
        <w:t>i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4"/>
          <w:sz w:val="21"/>
          <w:szCs w:val="21"/>
        </w:rPr>
        <w:t>i</w:t>
      </w:r>
      <w:r>
        <w:rPr>
          <w:rFonts w:ascii="Calibri" w:eastAsia="Calibri" w:hAnsi="Calibri" w:cs="Calibri"/>
          <w:i/>
          <w:sz w:val="21"/>
          <w:szCs w:val="21"/>
        </w:rPr>
        <w:t xml:space="preserve">de 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m</w:t>
      </w:r>
      <w:r>
        <w:rPr>
          <w:rFonts w:ascii="Calibri" w:eastAsia="Calibri" w:hAnsi="Calibri" w:cs="Calibri"/>
          <w:i/>
          <w:sz w:val="21"/>
          <w:szCs w:val="21"/>
        </w:rPr>
        <w:t>o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ut</w:t>
      </w:r>
      <w:r>
        <w:rPr>
          <w:rFonts w:ascii="Calibri" w:eastAsia="Calibri" w:hAnsi="Calibri" w:cs="Calibri"/>
          <w:i/>
          <w:sz w:val="21"/>
          <w:szCs w:val="21"/>
        </w:rPr>
        <w:t xml:space="preserve">h, 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i/>
          <w:sz w:val="21"/>
          <w:szCs w:val="21"/>
        </w:rPr>
        <w:t>o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s</w:t>
      </w:r>
      <w:r>
        <w:rPr>
          <w:rFonts w:ascii="Calibri" w:eastAsia="Calibri" w:hAnsi="Calibri" w:cs="Calibri"/>
          <w:i/>
          <w:sz w:val="21"/>
          <w:szCs w:val="21"/>
        </w:rPr>
        <w:t>e e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i/>
          <w:spacing w:val="2"/>
          <w:sz w:val="21"/>
          <w:szCs w:val="21"/>
        </w:rPr>
        <w:t>c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.</w:t>
      </w:r>
      <w:r>
        <w:rPr>
          <w:rFonts w:ascii="Calibri" w:eastAsia="Calibri" w:hAnsi="Calibri" w:cs="Calibri"/>
          <w:i/>
          <w:sz w:val="21"/>
          <w:szCs w:val="21"/>
        </w:rPr>
        <w:t xml:space="preserve">) </w:t>
      </w:r>
      <w:r>
        <w:rPr>
          <w:rFonts w:ascii="Calibri" w:eastAsia="Calibri" w:hAnsi="Calibri" w:cs="Calibri"/>
          <w:sz w:val="21"/>
          <w:szCs w:val="21"/>
        </w:rPr>
        <w:t>O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her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1"/>
          <w:sz w:val="21"/>
          <w:szCs w:val="21"/>
        </w:rPr>
        <w:t>(</w:t>
      </w:r>
      <w:r>
        <w:rPr>
          <w:rFonts w:ascii="Calibri" w:eastAsia="Calibri" w:hAnsi="Calibri" w:cs="Calibri"/>
          <w:i/>
          <w:sz w:val="21"/>
          <w:szCs w:val="21"/>
        </w:rPr>
        <w:t>p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i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i/>
          <w:sz w:val="21"/>
          <w:szCs w:val="21"/>
        </w:rPr>
        <w:t>se s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p</w:t>
      </w:r>
      <w:r>
        <w:rPr>
          <w:rFonts w:ascii="Calibri" w:eastAsia="Calibri" w:hAnsi="Calibri" w:cs="Calibri"/>
          <w:i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if</w:t>
      </w:r>
      <w:r>
        <w:rPr>
          <w:rFonts w:ascii="Calibri" w:eastAsia="Calibri" w:hAnsi="Calibri" w:cs="Calibri"/>
          <w:i/>
          <w:spacing w:val="-4"/>
          <w:sz w:val="21"/>
          <w:szCs w:val="21"/>
        </w:rPr>
        <w:t>y</w:t>
      </w:r>
      <w:r>
        <w:rPr>
          <w:rFonts w:ascii="Calibri" w:eastAsia="Calibri" w:hAnsi="Calibri" w:cs="Calibri"/>
          <w:sz w:val="21"/>
          <w:szCs w:val="21"/>
        </w:rPr>
        <w:t>)</w:t>
      </w:r>
    </w:p>
    <w:p w:rsidR="005F54EF" w:rsidRDefault="00295998">
      <w:pPr>
        <w:spacing w:before="49"/>
        <w:ind w:left="113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pacing w:val="1"/>
          <w:sz w:val="21"/>
          <w:szCs w:val="21"/>
        </w:rPr>
        <w:lastRenderedPageBreak/>
        <w:t>8</w:t>
      </w:r>
      <w:r>
        <w:rPr>
          <w:rFonts w:ascii="Calibri" w:eastAsia="Calibri" w:hAnsi="Calibri" w:cs="Calibri"/>
          <w:b/>
          <w:sz w:val="21"/>
          <w:szCs w:val="21"/>
        </w:rPr>
        <w:t>.</w:t>
      </w:r>
      <w:r>
        <w:rPr>
          <w:rFonts w:ascii="Calibri" w:eastAsia="Calibri" w:hAnsi="Calibri" w:cs="Calibri"/>
          <w:b/>
          <w:spacing w:val="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y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ur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o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p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nio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n</w:t>
      </w:r>
      <w:r>
        <w:rPr>
          <w:rFonts w:ascii="Calibri" w:eastAsia="Calibri" w:hAnsi="Calibri" w:cs="Calibri"/>
          <w:b/>
          <w:sz w:val="21"/>
          <w:szCs w:val="21"/>
        </w:rPr>
        <w:t>,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w</w:t>
      </w:r>
      <w:r>
        <w:rPr>
          <w:rFonts w:ascii="Calibri" w:eastAsia="Calibri" w:hAnsi="Calibri" w:cs="Calibri"/>
          <w:b/>
          <w:sz w:val="21"/>
          <w:szCs w:val="21"/>
        </w:rPr>
        <w:t>h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 xml:space="preserve">t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A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S</w:t>
      </w:r>
      <w:r>
        <w:rPr>
          <w:rFonts w:ascii="Calibri" w:eastAsia="Calibri" w:hAnsi="Calibri" w:cs="Calibri"/>
          <w:b/>
          <w:sz w:val="21"/>
          <w:szCs w:val="21"/>
        </w:rPr>
        <w:t>ED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y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ur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proofErr w:type="spellStart"/>
      <w:r>
        <w:rPr>
          <w:rFonts w:ascii="Calibri" w:eastAsia="Calibri" w:hAnsi="Calibri" w:cs="Calibri"/>
          <w:b/>
          <w:spacing w:val="-1"/>
          <w:sz w:val="21"/>
          <w:szCs w:val="21"/>
        </w:rPr>
        <w:t>v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g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o</w:t>
      </w:r>
      <w:proofErr w:type="spellEnd"/>
      <w:r>
        <w:rPr>
          <w:rFonts w:ascii="Calibri" w:eastAsia="Calibri" w:hAnsi="Calibri" w:cs="Calibri"/>
          <w:b/>
          <w:sz w:val="21"/>
          <w:szCs w:val="21"/>
        </w:rPr>
        <w:t>?</w:t>
      </w:r>
    </w:p>
    <w:p w:rsidR="005F54EF" w:rsidRDefault="00295998">
      <w:pPr>
        <w:spacing w:before="36"/>
        <w:ind w:left="113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proofErr w:type="gramStart"/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t</w:t>
      </w:r>
      <w:proofErr w:type="gramEnd"/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i/>
          <w:sz w:val="21"/>
          <w:szCs w:val="21"/>
        </w:rPr>
        <w:t xml:space="preserve">l 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i/>
          <w:sz w:val="21"/>
          <w:szCs w:val="21"/>
        </w:rPr>
        <w:t>p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p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i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b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-2"/>
          <w:sz w:val="21"/>
          <w:szCs w:val="21"/>
        </w:rPr>
        <w:t>)</w:t>
      </w:r>
      <w:r>
        <w:rPr>
          <w:rFonts w:ascii="Calibri" w:eastAsia="Calibri" w:hAnsi="Calibri" w:cs="Calibri"/>
          <w:i/>
          <w:sz w:val="21"/>
          <w:szCs w:val="21"/>
        </w:rPr>
        <w:t>:</w:t>
      </w:r>
    </w:p>
    <w:p w:rsidR="005F54EF" w:rsidRDefault="005F54EF">
      <w:pPr>
        <w:spacing w:line="200" w:lineRule="exact"/>
      </w:pPr>
    </w:p>
    <w:p w:rsidR="005F54EF" w:rsidRDefault="00295998">
      <w:pPr>
        <w:spacing w:line="276" w:lineRule="auto"/>
        <w:ind w:left="466" w:right="2010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Em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 xml:space="preserve">l </w:t>
      </w:r>
      <w:r>
        <w:rPr>
          <w:rFonts w:ascii="Calibri" w:eastAsia="Calibri" w:hAnsi="Calibri" w:cs="Calibri"/>
          <w:spacing w:val="-1"/>
          <w:sz w:val="21"/>
          <w:szCs w:val="21"/>
        </w:rPr>
        <w:t>d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s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 xml:space="preserve">ress </w:t>
      </w:r>
      <w:r>
        <w:rPr>
          <w:rFonts w:ascii="Calibri" w:eastAsia="Calibri" w:hAnsi="Calibri" w:cs="Calibri"/>
          <w:spacing w:val="-1"/>
          <w:sz w:val="21"/>
          <w:szCs w:val="21"/>
        </w:rPr>
        <w:t>P</w:t>
      </w:r>
      <w:r>
        <w:rPr>
          <w:rFonts w:ascii="Calibri" w:eastAsia="Calibri" w:hAnsi="Calibri" w:cs="Calibri"/>
          <w:sz w:val="21"/>
          <w:szCs w:val="21"/>
        </w:rPr>
        <w:t>hy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c</w:t>
      </w:r>
      <w:r>
        <w:rPr>
          <w:rFonts w:ascii="Calibri" w:eastAsia="Calibri" w:hAnsi="Calibri" w:cs="Calibri"/>
          <w:sz w:val="21"/>
          <w:szCs w:val="21"/>
        </w:rPr>
        <w:t xml:space="preserve">al 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 xml:space="preserve">kin </w:t>
      </w:r>
      <w:r>
        <w:rPr>
          <w:rFonts w:ascii="Calibri" w:eastAsia="Calibri" w:hAnsi="Calibri" w:cs="Calibri"/>
          <w:spacing w:val="-1"/>
          <w:sz w:val="21"/>
          <w:szCs w:val="21"/>
        </w:rPr>
        <w:t>d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m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g</w:t>
      </w:r>
      <w:r>
        <w:rPr>
          <w:rFonts w:ascii="Calibri" w:eastAsia="Calibri" w:hAnsi="Calibri" w:cs="Calibri"/>
          <w:sz w:val="21"/>
          <w:szCs w:val="21"/>
        </w:rPr>
        <w:t xml:space="preserve">e </w:t>
      </w:r>
      <w:r>
        <w:rPr>
          <w:rFonts w:ascii="Calibri" w:eastAsia="Calibri" w:hAnsi="Calibri" w:cs="Calibri"/>
          <w:spacing w:val="-1"/>
          <w:sz w:val="21"/>
          <w:szCs w:val="21"/>
        </w:rPr>
        <w:t>P</w:t>
      </w:r>
      <w:r>
        <w:rPr>
          <w:rFonts w:ascii="Calibri" w:eastAsia="Calibri" w:hAnsi="Calibri" w:cs="Calibri"/>
          <w:sz w:val="21"/>
          <w:szCs w:val="21"/>
        </w:rPr>
        <w:t>regn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3"/>
          <w:sz w:val="21"/>
          <w:szCs w:val="21"/>
        </w:rPr>
        <w:t>c</w:t>
      </w:r>
      <w:r>
        <w:rPr>
          <w:rFonts w:ascii="Calibri" w:eastAsia="Calibri" w:hAnsi="Calibri" w:cs="Calibri"/>
          <w:sz w:val="21"/>
          <w:szCs w:val="21"/>
        </w:rPr>
        <w:t>y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Ch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l</w:t>
      </w:r>
      <w:r>
        <w:rPr>
          <w:rFonts w:ascii="Calibri" w:eastAsia="Calibri" w:hAnsi="Calibri" w:cs="Calibri"/>
          <w:spacing w:val="-1"/>
          <w:sz w:val="21"/>
          <w:szCs w:val="21"/>
        </w:rPr>
        <w:t>d</w:t>
      </w:r>
      <w:r>
        <w:rPr>
          <w:rFonts w:ascii="Calibri" w:eastAsia="Calibri" w:hAnsi="Calibri" w:cs="Calibri"/>
          <w:sz w:val="21"/>
          <w:szCs w:val="21"/>
        </w:rPr>
        <w:t>b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h</w:t>
      </w:r>
    </w:p>
    <w:p w:rsidR="005F54EF" w:rsidRDefault="00295998">
      <w:pPr>
        <w:spacing w:line="240" w:lineRule="exact"/>
        <w:ind w:left="466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position w:val="1"/>
          <w:sz w:val="21"/>
          <w:szCs w:val="21"/>
        </w:rPr>
        <w:t>Me</w:t>
      </w:r>
      <w:r>
        <w:rPr>
          <w:rFonts w:ascii="Calibri" w:eastAsia="Calibri" w:hAnsi="Calibri" w:cs="Calibri"/>
          <w:spacing w:val="-1"/>
          <w:position w:val="1"/>
          <w:sz w:val="21"/>
          <w:szCs w:val="21"/>
        </w:rPr>
        <w:t>d</w:t>
      </w:r>
      <w:r>
        <w:rPr>
          <w:rFonts w:ascii="Calibri" w:eastAsia="Calibri" w:hAnsi="Calibri" w:cs="Calibri"/>
          <w:position w:val="1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position w:val="1"/>
          <w:sz w:val="21"/>
          <w:szCs w:val="21"/>
        </w:rPr>
        <w:t>c</w:t>
      </w:r>
      <w:r>
        <w:rPr>
          <w:rFonts w:ascii="Calibri" w:eastAsia="Calibri" w:hAnsi="Calibri" w:cs="Calibri"/>
          <w:position w:val="1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position w:val="1"/>
          <w:sz w:val="21"/>
          <w:szCs w:val="21"/>
        </w:rPr>
        <w:t>t</w:t>
      </w:r>
      <w:r>
        <w:rPr>
          <w:rFonts w:ascii="Calibri" w:eastAsia="Calibri" w:hAnsi="Calibri" w:cs="Calibri"/>
          <w:position w:val="1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position w:val="1"/>
          <w:sz w:val="21"/>
          <w:szCs w:val="21"/>
        </w:rPr>
        <w:t>o</w:t>
      </w:r>
      <w:r>
        <w:rPr>
          <w:rFonts w:ascii="Calibri" w:eastAsia="Calibri" w:hAnsi="Calibri" w:cs="Calibri"/>
          <w:position w:val="1"/>
          <w:sz w:val="21"/>
          <w:szCs w:val="21"/>
        </w:rPr>
        <w:t xml:space="preserve">n </w:t>
      </w:r>
      <w:r>
        <w:rPr>
          <w:rFonts w:ascii="Calibri" w:eastAsia="Calibri" w:hAnsi="Calibri" w:cs="Calibri"/>
          <w:spacing w:val="-1"/>
          <w:position w:val="1"/>
          <w:sz w:val="21"/>
          <w:szCs w:val="21"/>
        </w:rPr>
        <w:t>s</w:t>
      </w:r>
      <w:r>
        <w:rPr>
          <w:rFonts w:ascii="Calibri" w:eastAsia="Calibri" w:hAnsi="Calibri" w:cs="Calibri"/>
          <w:position w:val="1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position w:val="1"/>
          <w:sz w:val="21"/>
          <w:szCs w:val="21"/>
        </w:rPr>
        <w:t>d</w:t>
      </w:r>
      <w:r>
        <w:rPr>
          <w:rFonts w:ascii="Calibri" w:eastAsia="Calibri" w:hAnsi="Calibri" w:cs="Calibri"/>
          <w:spacing w:val="1"/>
          <w:position w:val="1"/>
          <w:sz w:val="21"/>
          <w:szCs w:val="21"/>
        </w:rPr>
        <w:t>e</w:t>
      </w:r>
      <w:r>
        <w:rPr>
          <w:rFonts w:ascii="Calibri" w:eastAsia="Calibri" w:hAnsi="Calibri" w:cs="Calibri"/>
          <w:spacing w:val="-2"/>
          <w:position w:val="1"/>
          <w:sz w:val="21"/>
          <w:szCs w:val="21"/>
        </w:rPr>
        <w:t>-</w:t>
      </w:r>
      <w:r>
        <w:rPr>
          <w:rFonts w:ascii="Calibri" w:eastAsia="Calibri" w:hAnsi="Calibri" w:cs="Calibri"/>
          <w:position w:val="1"/>
          <w:sz w:val="21"/>
          <w:szCs w:val="21"/>
        </w:rPr>
        <w:t>e</w:t>
      </w:r>
      <w:r>
        <w:rPr>
          <w:rFonts w:ascii="Calibri" w:eastAsia="Calibri" w:hAnsi="Calibri" w:cs="Calibri"/>
          <w:spacing w:val="1"/>
          <w:position w:val="1"/>
          <w:sz w:val="21"/>
          <w:szCs w:val="21"/>
        </w:rPr>
        <w:t>f</w:t>
      </w:r>
      <w:r>
        <w:rPr>
          <w:rFonts w:ascii="Calibri" w:eastAsia="Calibri" w:hAnsi="Calibri" w:cs="Calibri"/>
          <w:spacing w:val="-2"/>
          <w:position w:val="1"/>
          <w:sz w:val="21"/>
          <w:szCs w:val="21"/>
        </w:rPr>
        <w:t>f</w:t>
      </w:r>
      <w:r>
        <w:rPr>
          <w:rFonts w:ascii="Calibri" w:eastAsia="Calibri" w:hAnsi="Calibri" w:cs="Calibri"/>
          <w:position w:val="1"/>
          <w:sz w:val="21"/>
          <w:szCs w:val="21"/>
        </w:rPr>
        <w:t xml:space="preserve">ect </w:t>
      </w:r>
      <w:r>
        <w:rPr>
          <w:rFonts w:ascii="Calibri" w:eastAsia="Calibri" w:hAnsi="Calibri" w:cs="Calibri"/>
          <w:i/>
          <w:spacing w:val="-2"/>
          <w:position w:val="1"/>
          <w:sz w:val="21"/>
          <w:szCs w:val="21"/>
        </w:rPr>
        <w:t>(</w:t>
      </w:r>
      <w:r>
        <w:rPr>
          <w:rFonts w:ascii="Calibri" w:eastAsia="Calibri" w:hAnsi="Calibri" w:cs="Calibri"/>
          <w:i/>
          <w:position w:val="1"/>
          <w:sz w:val="21"/>
          <w:szCs w:val="21"/>
        </w:rPr>
        <w:t>n</w:t>
      </w:r>
      <w:r>
        <w:rPr>
          <w:rFonts w:ascii="Calibri" w:eastAsia="Calibri" w:hAnsi="Calibri" w:cs="Calibri"/>
          <w:i/>
          <w:spacing w:val="-1"/>
          <w:position w:val="1"/>
          <w:sz w:val="21"/>
          <w:szCs w:val="21"/>
        </w:rPr>
        <w:t>a</w:t>
      </w:r>
      <w:r>
        <w:rPr>
          <w:rFonts w:ascii="Calibri" w:eastAsia="Calibri" w:hAnsi="Calibri" w:cs="Calibri"/>
          <w:i/>
          <w:spacing w:val="1"/>
          <w:position w:val="1"/>
          <w:sz w:val="21"/>
          <w:szCs w:val="21"/>
        </w:rPr>
        <w:t>m</w:t>
      </w:r>
      <w:r>
        <w:rPr>
          <w:rFonts w:ascii="Calibri" w:eastAsia="Calibri" w:hAnsi="Calibri" w:cs="Calibri"/>
          <w:i/>
          <w:position w:val="1"/>
          <w:sz w:val="21"/>
          <w:szCs w:val="21"/>
        </w:rPr>
        <w:t xml:space="preserve">e </w:t>
      </w:r>
      <w:r>
        <w:rPr>
          <w:rFonts w:ascii="Calibri" w:eastAsia="Calibri" w:hAnsi="Calibri" w:cs="Calibri"/>
          <w:i/>
          <w:spacing w:val="-3"/>
          <w:position w:val="1"/>
          <w:sz w:val="21"/>
          <w:szCs w:val="21"/>
        </w:rPr>
        <w:t>o</w:t>
      </w:r>
      <w:r>
        <w:rPr>
          <w:rFonts w:ascii="Calibri" w:eastAsia="Calibri" w:hAnsi="Calibri" w:cs="Calibri"/>
          <w:i/>
          <w:position w:val="1"/>
          <w:sz w:val="21"/>
          <w:szCs w:val="21"/>
        </w:rPr>
        <w:t>f</w:t>
      </w:r>
      <w:r>
        <w:rPr>
          <w:rFonts w:ascii="Calibri" w:eastAsia="Calibri" w:hAnsi="Calibri" w:cs="Calibri"/>
          <w:i/>
          <w:spacing w:val="1"/>
          <w:position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-1"/>
          <w:position w:val="1"/>
          <w:sz w:val="21"/>
          <w:szCs w:val="21"/>
        </w:rPr>
        <w:t>t</w:t>
      </w:r>
      <w:r>
        <w:rPr>
          <w:rFonts w:ascii="Calibri" w:eastAsia="Calibri" w:hAnsi="Calibri" w:cs="Calibri"/>
          <w:i/>
          <w:position w:val="1"/>
          <w:sz w:val="21"/>
          <w:szCs w:val="21"/>
        </w:rPr>
        <w:t>he d</w:t>
      </w:r>
      <w:r>
        <w:rPr>
          <w:rFonts w:ascii="Calibri" w:eastAsia="Calibri" w:hAnsi="Calibri" w:cs="Calibri"/>
          <w:i/>
          <w:spacing w:val="-1"/>
          <w:position w:val="1"/>
          <w:sz w:val="21"/>
          <w:szCs w:val="21"/>
        </w:rPr>
        <w:t>r</w:t>
      </w:r>
      <w:r>
        <w:rPr>
          <w:rFonts w:ascii="Calibri" w:eastAsia="Calibri" w:hAnsi="Calibri" w:cs="Calibri"/>
          <w:i/>
          <w:position w:val="1"/>
          <w:sz w:val="21"/>
          <w:szCs w:val="21"/>
        </w:rPr>
        <w:t>u</w:t>
      </w:r>
      <w:r>
        <w:rPr>
          <w:rFonts w:ascii="Calibri" w:eastAsia="Calibri" w:hAnsi="Calibri" w:cs="Calibri"/>
          <w:i/>
          <w:spacing w:val="-1"/>
          <w:position w:val="1"/>
          <w:sz w:val="21"/>
          <w:szCs w:val="21"/>
        </w:rPr>
        <w:t>g</w:t>
      </w:r>
      <w:r>
        <w:rPr>
          <w:rFonts w:ascii="Calibri" w:eastAsia="Calibri" w:hAnsi="Calibri" w:cs="Calibri"/>
          <w:i/>
          <w:position w:val="1"/>
          <w:sz w:val="21"/>
          <w:szCs w:val="21"/>
        </w:rPr>
        <w:t>)</w:t>
      </w:r>
    </w:p>
    <w:p w:rsidR="005F54EF" w:rsidRDefault="00295998">
      <w:pPr>
        <w:spacing w:line="580" w:lineRule="atLeast"/>
        <w:ind w:left="466" w:right="620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Calibri" w:eastAsia="Calibri" w:hAnsi="Calibri" w:cs="Calibri"/>
          <w:spacing w:val="-1"/>
          <w:sz w:val="21"/>
          <w:szCs w:val="21"/>
        </w:rPr>
        <w:t>osm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ic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o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Hair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pr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d</w:t>
      </w:r>
      <w:r>
        <w:rPr>
          <w:rFonts w:ascii="Calibri" w:eastAsia="Calibri" w:hAnsi="Calibri" w:cs="Calibri"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spacing w:val="-3"/>
          <w:sz w:val="21"/>
          <w:szCs w:val="21"/>
        </w:rPr>
        <w:t>c</w:t>
      </w:r>
      <w:r>
        <w:rPr>
          <w:rFonts w:ascii="Calibri" w:eastAsia="Calibri" w:hAnsi="Calibri" w:cs="Calibri"/>
          <w:sz w:val="21"/>
          <w:szCs w:val="21"/>
        </w:rPr>
        <w:t>t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1"/>
          <w:sz w:val="21"/>
          <w:szCs w:val="21"/>
        </w:rPr>
        <w:t>(</w:t>
      </w:r>
      <w:r>
        <w:rPr>
          <w:rFonts w:ascii="Calibri" w:eastAsia="Calibri" w:hAnsi="Calibri" w:cs="Calibri"/>
          <w:i/>
          <w:sz w:val="21"/>
          <w:szCs w:val="21"/>
        </w:rPr>
        <w:t>wh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i/>
          <w:sz w:val="21"/>
          <w:szCs w:val="21"/>
        </w:rPr>
        <w:t>t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was i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t?</w:t>
      </w:r>
      <w:r>
        <w:rPr>
          <w:rFonts w:ascii="Calibri" w:eastAsia="Calibri" w:hAnsi="Calibri" w:cs="Calibri"/>
          <w:sz w:val="21"/>
          <w:szCs w:val="21"/>
        </w:rPr>
        <w:t>) De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d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ra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t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3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p</w:t>
      </w:r>
      <w:r>
        <w:rPr>
          <w:rFonts w:ascii="Calibri" w:eastAsia="Calibri" w:hAnsi="Calibri" w:cs="Calibri"/>
          <w:spacing w:val="-2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>rfu</w:t>
      </w:r>
      <w:r>
        <w:rPr>
          <w:rFonts w:ascii="Calibri" w:eastAsia="Calibri" w:hAnsi="Calibri" w:cs="Calibri"/>
          <w:spacing w:val="-3"/>
          <w:sz w:val="21"/>
          <w:szCs w:val="21"/>
        </w:rPr>
        <w:t>m</w:t>
      </w:r>
      <w:r>
        <w:rPr>
          <w:rFonts w:ascii="Calibri" w:eastAsia="Calibri" w:hAnsi="Calibri" w:cs="Calibri"/>
          <w:sz w:val="21"/>
          <w:szCs w:val="21"/>
        </w:rPr>
        <w:t>e</w:t>
      </w:r>
    </w:p>
    <w:p w:rsidR="005F54EF" w:rsidRDefault="00295998">
      <w:pPr>
        <w:spacing w:before="39"/>
        <w:ind w:left="466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u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b</w:t>
      </w:r>
      <w:r>
        <w:rPr>
          <w:rFonts w:ascii="Calibri" w:eastAsia="Calibri" w:hAnsi="Calibri" w:cs="Calibri"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sz w:val="21"/>
          <w:szCs w:val="21"/>
        </w:rPr>
        <w:t xml:space="preserve">rn 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pro</w:t>
      </w:r>
      <w:r>
        <w:rPr>
          <w:rFonts w:ascii="Calibri" w:eastAsia="Calibri" w:hAnsi="Calibri" w:cs="Calibri"/>
          <w:spacing w:val="-1"/>
          <w:sz w:val="21"/>
          <w:szCs w:val="21"/>
        </w:rPr>
        <w:t>lo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1"/>
          <w:sz w:val="21"/>
          <w:szCs w:val="21"/>
        </w:rPr>
        <w:t>g</w:t>
      </w:r>
      <w:r>
        <w:rPr>
          <w:rFonts w:ascii="Calibri" w:eastAsia="Calibri" w:hAnsi="Calibri" w:cs="Calibri"/>
          <w:sz w:val="21"/>
          <w:szCs w:val="21"/>
        </w:rPr>
        <w:t xml:space="preserve">ed 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pacing w:val="-3"/>
          <w:sz w:val="21"/>
          <w:szCs w:val="21"/>
        </w:rPr>
        <w:t>u</w:t>
      </w:r>
      <w:r>
        <w:rPr>
          <w:rFonts w:ascii="Calibri" w:eastAsia="Calibri" w:hAnsi="Calibri" w:cs="Calibri"/>
          <w:sz w:val="21"/>
          <w:szCs w:val="21"/>
        </w:rPr>
        <w:t>n exp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ure</w:t>
      </w:r>
    </w:p>
    <w:p w:rsidR="005F54EF" w:rsidRDefault="00295998">
      <w:pPr>
        <w:spacing w:before="36"/>
        <w:ind w:left="466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Rub</w:t>
      </w:r>
      <w:r>
        <w:rPr>
          <w:rFonts w:ascii="Calibri" w:eastAsia="Calibri" w:hAnsi="Calibri" w:cs="Calibri"/>
          <w:spacing w:val="-4"/>
          <w:sz w:val="21"/>
          <w:szCs w:val="21"/>
        </w:rPr>
        <w:t>b</w:t>
      </w:r>
      <w:r>
        <w:rPr>
          <w:rFonts w:ascii="Calibri" w:eastAsia="Calibri" w:hAnsi="Calibri" w:cs="Calibri"/>
          <w:sz w:val="21"/>
          <w:szCs w:val="21"/>
        </w:rPr>
        <w:t>er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3"/>
          <w:sz w:val="21"/>
          <w:szCs w:val="21"/>
        </w:rPr>
        <w:t>p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d</w:t>
      </w:r>
      <w:r>
        <w:rPr>
          <w:rFonts w:ascii="Calibri" w:eastAsia="Calibri" w:hAnsi="Calibri" w:cs="Calibri"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sz w:val="21"/>
          <w:szCs w:val="21"/>
        </w:rPr>
        <w:t>ct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2"/>
          <w:sz w:val="21"/>
          <w:szCs w:val="21"/>
        </w:rPr>
        <w:t>(</w:t>
      </w:r>
      <w:r>
        <w:rPr>
          <w:rFonts w:ascii="Calibri" w:eastAsia="Calibri" w:hAnsi="Calibri" w:cs="Calibri"/>
          <w:i/>
          <w:sz w:val="21"/>
          <w:szCs w:val="21"/>
        </w:rPr>
        <w:t>i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.</w:t>
      </w:r>
      <w:r>
        <w:rPr>
          <w:rFonts w:ascii="Calibri" w:eastAsia="Calibri" w:hAnsi="Calibri" w:cs="Calibri"/>
          <w:i/>
          <w:sz w:val="21"/>
          <w:szCs w:val="21"/>
        </w:rPr>
        <w:t xml:space="preserve">e. 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g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v</w:t>
      </w:r>
      <w:r>
        <w:rPr>
          <w:rFonts w:ascii="Calibri" w:eastAsia="Calibri" w:hAnsi="Calibri" w:cs="Calibri"/>
          <w:i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pacing w:val="1"/>
          <w:sz w:val="21"/>
          <w:szCs w:val="21"/>
        </w:rPr>
        <w:t>)</w:t>
      </w:r>
      <w:r>
        <w:rPr>
          <w:rFonts w:ascii="Calibri" w:eastAsia="Calibri" w:hAnsi="Calibri" w:cs="Calibri"/>
          <w:sz w:val="21"/>
          <w:szCs w:val="21"/>
        </w:rPr>
        <w:t>:</w:t>
      </w:r>
    </w:p>
    <w:p w:rsidR="005F54EF" w:rsidRDefault="005F54EF">
      <w:pPr>
        <w:spacing w:before="4" w:line="120" w:lineRule="exact"/>
        <w:rPr>
          <w:sz w:val="13"/>
          <w:szCs w:val="13"/>
        </w:rPr>
      </w:pPr>
    </w:p>
    <w:p w:rsidR="005F54EF" w:rsidRDefault="005F54EF">
      <w:pPr>
        <w:spacing w:line="200" w:lineRule="exact"/>
      </w:pPr>
    </w:p>
    <w:p w:rsidR="005F54EF" w:rsidRDefault="00295998">
      <w:pPr>
        <w:spacing w:line="553" w:lineRule="auto"/>
        <w:ind w:left="466" w:right="-25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Exp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u</w:t>
      </w:r>
      <w:r>
        <w:rPr>
          <w:rFonts w:ascii="Calibri" w:eastAsia="Calibri" w:hAnsi="Calibri" w:cs="Calibri"/>
          <w:spacing w:val="-2"/>
          <w:sz w:val="21"/>
          <w:szCs w:val="21"/>
        </w:rPr>
        <w:t>r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o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haz</w:t>
      </w:r>
      <w:r>
        <w:rPr>
          <w:rFonts w:ascii="Calibri" w:eastAsia="Calibri" w:hAnsi="Calibri" w:cs="Calibri"/>
          <w:spacing w:val="-3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rd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us</w:t>
      </w:r>
      <w:r>
        <w:rPr>
          <w:rFonts w:ascii="Calibri" w:eastAsia="Calibri" w:hAnsi="Calibri" w:cs="Calibri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m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ls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(</w:t>
      </w:r>
      <w:r>
        <w:rPr>
          <w:rFonts w:ascii="Calibri" w:eastAsia="Calibri" w:hAnsi="Calibri" w:cs="Calibri"/>
          <w:i/>
          <w:sz w:val="21"/>
          <w:szCs w:val="21"/>
        </w:rPr>
        <w:t>wh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i/>
          <w:sz w:val="21"/>
          <w:szCs w:val="21"/>
        </w:rPr>
        <w:t>t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was i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i/>
          <w:spacing w:val="-2"/>
          <w:sz w:val="21"/>
          <w:szCs w:val="21"/>
        </w:rPr>
        <w:t>?</w:t>
      </w:r>
      <w:r>
        <w:rPr>
          <w:rFonts w:ascii="Calibri" w:eastAsia="Calibri" w:hAnsi="Calibri" w:cs="Calibri"/>
          <w:sz w:val="21"/>
          <w:szCs w:val="21"/>
        </w:rPr>
        <w:t>) Va</w:t>
      </w:r>
      <w:r>
        <w:rPr>
          <w:rFonts w:ascii="Calibri" w:eastAsia="Calibri" w:hAnsi="Calibri" w:cs="Calibri"/>
          <w:spacing w:val="-1"/>
          <w:sz w:val="21"/>
          <w:szCs w:val="21"/>
        </w:rPr>
        <w:t>c</w:t>
      </w: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1"/>
          <w:sz w:val="21"/>
          <w:szCs w:val="21"/>
        </w:rPr>
        <w:t>at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n (</w:t>
      </w:r>
      <w:r>
        <w:rPr>
          <w:rFonts w:ascii="Calibri" w:eastAsia="Calibri" w:hAnsi="Calibri" w:cs="Calibri"/>
          <w:i/>
          <w:sz w:val="21"/>
          <w:szCs w:val="21"/>
        </w:rPr>
        <w:t>n</w:t>
      </w:r>
      <w:r>
        <w:rPr>
          <w:rFonts w:ascii="Calibri" w:eastAsia="Calibri" w:hAnsi="Calibri" w:cs="Calibri"/>
          <w:i/>
          <w:spacing w:val="-4"/>
          <w:sz w:val="21"/>
          <w:szCs w:val="21"/>
        </w:rPr>
        <w:t>a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m</w:t>
      </w:r>
      <w:r>
        <w:rPr>
          <w:rFonts w:ascii="Calibri" w:eastAsia="Calibri" w:hAnsi="Calibri" w:cs="Calibri"/>
          <w:i/>
          <w:sz w:val="21"/>
          <w:szCs w:val="21"/>
        </w:rPr>
        <w:t xml:space="preserve">e 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o</w:t>
      </w:r>
      <w:r>
        <w:rPr>
          <w:rFonts w:ascii="Calibri" w:eastAsia="Calibri" w:hAnsi="Calibri" w:cs="Calibri"/>
          <w:i/>
          <w:sz w:val="21"/>
          <w:szCs w:val="21"/>
        </w:rPr>
        <w:t>f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v</w:t>
      </w:r>
      <w:r>
        <w:rPr>
          <w:rFonts w:ascii="Calibri" w:eastAsia="Calibri" w:hAnsi="Calibri" w:cs="Calibri"/>
          <w:i/>
          <w:spacing w:val="-4"/>
          <w:sz w:val="21"/>
          <w:szCs w:val="21"/>
        </w:rPr>
        <w:t>a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cc</w:t>
      </w:r>
      <w:r>
        <w:rPr>
          <w:rFonts w:ascii="Calibri" w:eastAsia="Calibri" w:hAnsi="Calibri" w:cs="Calibri"/>
          <w:i/>
          <w:sz w:val="21"/>
          <w:szCs w:val="21"/>
        </w:rPr>
        <w:t>i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ne</w:t>
      </w:r>
      <w:r>
        <w:rPr>
          <w:rFonts w:ascii="Calibri" w:eastAsia="Calibri" w:hAnsi="Calibri" w:cs="Calibri"/>
          <w:sz w:val="21"/>
          <w:szCs w:val="21"/>
        </w:rPr>
        <w:t>)</w:t>
      </w:r>
    </w:p>
    <w:p w:rsidR="005F54EF" w:rsidRDefault="00295998">
      <w:pPr>
        <w:spacing w:line="240" w:lineRule="exact"/>
        <w:ind w:left="466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position w:val="1"/>
          <w:sz w:val="21"/>
          <w:szCs w:val="21"/>
        </w:rPr>
        <w:t>O</w:t>
      </w:r>
      <w:r>
        <w:rPr>
          <w:rFonts w:ascii="Calibri" w:eastAsia="Calibri" w:hAnsi="Calibri" w:cs="Calibri"/>
          <w:spacing w:val="-2"/>
          <w:position w:val="1"/>
          <w:sz w:val="21"/>
          <w:szCs w:val="21"/>
        </w:rPr>
        <w:t>t</w:t>
      </w:r>
      <w:r>
        <w:rPr>
          <w:rFonts w:ascii="Calibri" w:eastAsia="Calibri" w:hAnsi="Calibri" w:cs="Calibri"/>
          <w:position w:val="1"/>
          <w:sz w:val="21"/>
          <w:szCs w:val="21"/>
        </w:rPr>
        <w:t>her</w:t>
      </w:r>
      <w:r>
        <w:rPr>
          <w:rFonts w:ascii="Calibri" w:eastAsia="Calibri" w:hAnsi="Calibri" w:cs="Calibri"/>
          <w:spacing w:val="-1"/>
          <w:position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1"/>
          <w:position w:val="1"/>
          <w:sz w:val="21"/>
          <w:szCs w:val="21"/>
        </w:rPr>
        <w:t>(</w:t>
      </w:r>
      <w:r>
        <w:rPr>
          <w:rFonts w:ascii="Calibri" w:eastAsia="Calibri" w:hAnsi="Calibri" w:cs="Calibri"/>
          <w:i/>
          <w:position w:val="1"/>
          <w:sz w:val="21"/>
          <w:szCs w:val="21"/>
        </w:rPr>
        <w:t>p</w:t>
      </w:r>
      <w:r>
        <w:rPr>
          <w:rFonts w:ascii="Calibri" w:eastAsia="Calibri" w:hAnsi="Calibri" w:cs="Calibri"/>
          <w:i/>
          <w:spacing w:val="-1"/>
          <w:position w:val="1"/>
          <w:sz w:val="21"/>
          <w:szCs w:val="21"/>
        </w:rPr>
        <w:t>l</w:t>
      </w:r>
      <w:r>
        <w:rPr>
          <w:rFonts w:ascii="Calibri" w:eastAsia="Calibri" w:hAnsi="Calibri" w:cs="Calibri"/>
          <w:i/>
          <w:position w:val="1"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-1"/>
          <w:position w:val="1"/>
          <w:sz w:val="21"/>
          <w:szCs w:val="21"/>
        </w:rPr>
        <w:t>a</w:t>
      </w:r>
      <w:r>
        <w:rPr>
          <w:rFonts w:ascii="Calibri" w:eastAsia="Calibri" w:hAnsi="Calibri" w:cs="Calibri"/>
          <w:i/>
          <w:position w:val="1"/>
          <w:sz w:val="21"/>
          <w:szCs w:val="21"/>
        </w:rPr>
        <w:t>se</w:t>
      </w:r>
      <w:r>
        <w:rPr>
          <w:rFonts w:ascii="Calibri" w:eastAsia="Calibri" w:hAnsi="Calibri" w:cs="Calibri"/>
          <w:i/>
          <w:spacing w:val="-2"/>
          <w:position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position w:val="1"/>
          <w:sz w:val="21"/>
          <w:szCs w:val="21"/>
        </w:rPr>
        <w:t>ex</w:t>
      </w:r>
      <w:r>
        <w:rPr>
          <w:rFonts w:ascii="Calibri" w:eastAsia="Calibri" w:hAnsi="Calibri" w:cs="Calibri"/>
          <w:i/>
          <w:spacing w:val="-1"/>
          <w:position w:val="1"/>
          <w:sz w:val="21"/>
          <w:szCs w:val="21"/>
        </w:rPr>
        <w:t>p</w:t>
      </w:r>
      <w:r>
        <w:rPr>
          <w:rFonts w:ascii="Calibri" w:eastAsia="Calibri" w:hAnsi="Calibri" w:cs="Calibri"/>
          <w:i/>
          <w:position w:val="1"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1"/>
          <w:position w:val="1"/>
          <w:sz w:val="21"/>
          <w:szCs w:val="21"/>
        </w:rPr>
        <w:t>a</w:t>
      </w:r>
      <w:r>
        <w:rPr>
          <w:rFonts w:ascii="Calibri" w:eastAsia="Calibri" w:hAnsi="Calibri" w:cs="Calibri"/>
          <w:i/>
          <w:position w:val="1"/>
          <w:sz w:val="21"/>
          <w:szCs w:val="21"/>
        </w:rPr>
        <w:t>i</w:t>
      </w:r>
      <w:r>
        <w:rPr>
          <w:rFonts w:ascii="Calibri" w:eastAsia="Calibri" w:hAnsi="Calibri" w:cs="Calibri"/>
          <w:i/>
          <w:spacing w:val="-1"/>
          <w:position w:val="1"/>
          <w:sz w:val="21"/>
          <w:szCs w:val="21"/>
        </w:rPr>
        <w:t>n</w:t>
      </w:r>
      <w:r>
        <w:rPr>
          <w:rFonts w:ascii="Calibri" w:eastAsia="Calibri" w:hAnsi="Calibri" w:cs="Calibri"/>
          <w:i/>
          <w:position w:val="1"/>
          <w:sz w:val="21"/>
          <w:szCs w:val="21"/>
        </w:rPr>
        <w:t>)</w:t>
      </w:r>
    </w:p>
    <w:p w:rsidR="005F54EF" w:rsidRDefault="005F54EF">
      <w:pPr>
        <w:spacing w:before="4" w:line="120" w:lineRule="exact"/>
        <w:rPr>
          <w:sz w:val="13"/>
          <w:szCs w:val="13"/>
        </w:rPr>
      </w:pPr>
    </w:p>
    <w:p w:rsidR="005F54EF" w:rsidRDefault="005F54EF">
      <w:pPr>
        <w:spacing w:line="200" w:lineRule="exact"/>
      </w:pPr>
    </w:p>
    <w:p w:rsidR="005F54EF" w:rsidRDefault="00295998">
      <w:pPr>
        <w:ind w:left="466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Not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s</w:t>
      </w:r>
      <w:r>
        <w:rPr>
          <w:rFonts w:ascii="Calibri" w:eastAsia="Calibri" w:hAnsi="Calibri" w:cs="Calibri"/>
          <w:sz w:val="21"/>
          <w:szCs w:val="21"/>
        </w:rPr>
        <w:t>u</w:t>
      </w:r>
      <w:r>
        <w:rPr>
          <w:rFonts w:ascii="Calibri" w:eastAsia="Calibri" w:hAnsi="Calibri" w:cs="Calibri"/>
          <w:spacing w:val="-2"/>
          <w:sz w:val="21"/>
          <w:szCs w:val="21"/>
        </w:rPr>
        <w:t>r</w:t>
      </w:r>
      <w:r>
        <w:rPr>
          <w:rFonts w:ascii="Calibri" w:eastAsia="Calibri" w:hAnsi="Calibri" w:cs="Calibri"/>
          <w:sz w:val="21"/>
          <w:szCs w:val="21"/>
        </w:rPr>
        <w:t>e</w:t>
      </w:r>
    </w:p>
    <w:p w:rsidR="005F54EF" w:rsidRDefault="005F54EF">
      <w:pPr>
        <w:spacing w:before="18" w:line="280" w:lineRule="exact"/>
        <w:rPr>
          <w:sz w:val="28"/>
          <w:szCs w:val="28"/>
        </w:rPr>
      </w:pPr>
    </w:p>
    <w:p w:rsidR="005F54EF" w:rsidRDefault="00295998">
      <w:pPr>
        <w:ind w:left="113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pacing w:val="1"/>
          <w:sz w:val="21"/>
          <w:szCs w:val="21"/>
        </w:rPr>
        <w:t>9</w:t>
      </w:r>
      <w:r>
        <w:rPr>
          <w:rFonts w:ascii="Calibri" w:eastAsia="Calibri" w:hAnsi="Calibri" w:cs="Calibri"/>
          <w:b/>
          <w:sz w:val="21"/>
          <w:szCs w:val="21"/>
        </w:rPr>
        <w:t>. W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s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y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ur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proofErr w:type="spellStart"/>
      <w:r>
        <w:rPr>
          <w:rFonts w:ascii="Calibri" w:eastAsia="Calibri" w:hAnsi="Calibri" w:cs="Calibri"/>
          <w:b/>
          <w:spacing w:val="1"/>
          <w:sz w:val="21"/>
          <w:szCs w:val="21"/>
        </w:rPr>
        <w:t>v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l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go</w:t>
      </w:r>
      <w:proofErr w:type="spellEnd"/>
      <w:r>
        <w:rPr>
          <w:rFonts w:ascii="Calibri" w:eastAsia="Calibri" w:hAnsi="Calibri" w:cs="Calibri"/>
          <w:b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c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v</w:t>
      </w:r>
      <w:r>
        <w:rPr>
          <w:rFonts w:ascii="Calibri" w:eastAsia="Calibri" w:hAnsi="Calibri" w:cs="Calibri"/>
          <w:b/>
          <w:sz w:val="21"/>
          <w:szCs w:val="21"/>
        </w:rPr>
        <w:t xml:space="preserve">e 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L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ELY?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proofErr w:type="gramStart"/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t</w:t>
      </w:r>
      <w:proofErr w:type="gramEnd"/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on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)</w:t>
      </w:r>
    </w:p>
    <w:p w:rsidR="005F54EF" w:rsidRDefault="005F54EF">
      <w:pPr>
        <w:spacing w:before="9" w:line="140" w:lineRule="exact"/>
        <w:rPr>
          <w:sz w:val="15"/>
          <w:szCs w:val="15"/>
        </w:rPr>
      </w:pPr>
    </w:p>
    <w:p w:rsidR="005F54EF" w:rsidRDefault="00295998">
      <w:pPr>
        <w:ind w:left="466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Ac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ive</w:t>
      </w:r>
      <w:r>
        <w:rPr>
          <w:rFonts w:ascii="Calibri" w:eastAsia="Calibri" w:hAnsi="Calibri" w:cs="Calibri"/>
          <w:spacing w:val="-2"/>
          <w:sz w:val="21"/>
          <w:szCs w:val="21"/>
        </w:rPr>
        <w:t>l</w:t>
      </w:r>
      <w:r>
        <w:rPr>
          <w:rFonts w:ascii="Calibri" w:eastAsia="Calibri" w:hAnsi="Calibri" w:cs="Calibri"/>
          <w:sz w:val="21"/>
          <w:szCs w:val="21"/>
        </w:rPr>
        <w:t>y s</w:t>
      </w:r>
      <w:r>
        <w:rPr>
          <w:rFonts w:ascii="Calibri" w:eastAsia="Calibri" w:hAnsi="Calibri" w:cs="Calibri"/>
          <w:spacing w:val="-1"/>
          <w:sz w:val="21"/>
          <w:szCs w:val="21"/>
        </w:rPr>
        <w:t>p</w:t>
      </w:r>
      <w:r>
        <w:rPr>
          <w:rFonts w:ascii="Calibri" w:eastAsia="Calibri" w:hAnsi="Calibri" w:cs="Calibri"/>
          <w:spacing w:val="-2"/>
          <w:sz w:val="21"/>
          <w:szCs w:val="21"/>
        </w:rPr>
        <w:t>r</w:t>
      </w:r>
      <w:r>
        <w:rPr>
          <w:rFonts w:ascii="Calibri" w:eastAsia="Calibri" w:hAnsi="Calibri" w:cs="Calibri"/>
          <w:sz w:val="21"/>
          <w:szCs w:val="21"/>
        </w:rPr>
        <w:t>ead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ng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in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t</w:t>
      </w:r>
      <w:r>
        <w:rPr>
          <w:rFonts w:ascii="Calibri" w:eastAsia="Calibri" w:hAnsi="Calibri" w:cs="Calibri"/>
          <w:sz w:val="21"/>
          <w:szCs w:val="21"/>
        </w:rPr>
        <w:t>he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l</w:t>
      </w:r>
      <w:r>
        <w:rPr>
          <w:rFonts w:ascii="Calibri" w:eastAsia="Calibri" w:hAnsi="Calibri" w:cs="Calibri"/>
          <w:spacing w:val="-1"/>
          <w:sz w:val="21"/>
          <w:szCs w:val="21"/>
        </w:rPr>
        <w:t>as</w:t>
      </w:r>
      <w:r>
        <w:rPr>
          <w:rFonts w:ascii="Calibri" w:eastAsia="Calibri" w:hAnsi="Calibri" w:cs="Calibri"/>
          <w:sz w:val="21"/>
          <w:szCs w:val="21"/>
        </w:rPr>
        <w:t>t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m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 xml:space="preserve">h 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wo</w:t>
      </w:r>
    </w:p>
    <w:p w:rsidR="005F54EF" w:rsidRDefault="00295998">
      <w:pPr>
        <w:spacing w:before="39"/>
        <w:ind w:left="466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St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b</w:t>
      </w:r>
      <w:r>
        <w:rPr>
          <w:rFonts w:ascii="Calibri" w:eastAsia="Calibri" w:hAnsi="Calibri" w:cs="Calibri"/>
          <w:sz w:val="21"/>
          <w:szCs w:val="21"/>
        </w:rPr>
        <w:t>le for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m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re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t</w:t>
      </w:r>
      <w:r>
        <w:rPr>
          <w:rFonts w:ascii="Calibri" w:eastAsia="Calibri" w:hAnsi="Calibri" w:cs="Calibri"/>
          <w:sz w:val="21"/>
          <w:szCs w:val="21"/>
        </w:rPr>
        <w:t>h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n 3</w:t>
      </w:r>
      <w:r>
        <w:rPr>
          <w:rFonts w:ascii="Calibri" w:eastAsia="Calibri" w:hAnsi="Calibri" w:cs="Calibri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mo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hs</w:t>
      </w:r>
    </w:p>
    <w:p w:rsidR="005F54EF" w:rsidRDefault="005F54EF">
      <w:pPr>
        <w:spacing w:before="10" w:line="120" w:lineRule="exact"/>
        <w:rPr>
          <w:sz w:val="12"/>
          <w:szCs w:val="12"/>
        </w:rPr>
      </w:pPr>
    </w:p>
    <w:p w:rsidR="005F54EF" w:rsidRDefault="005F54EF">
      <w:pPr>
        <w:spacing w:line="200" w:lineRule="exact"/>
      </w:pPr>
    </w:p>
    <w:p w:rsidR="005F54EF" w:rsidRDefault="00295998">
      <w:pPr>
        <w:ind w:left="113" w:right="-58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pacing w:val="1"/>
          <w:sz w:val="21"/>
          <w:szCs w:val="21"/>
        </w:rPr>
        <w:t>1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0</w:t>
      </w:r>
      <w:r>
        <w:rPr>
          <w:rFonts w:ascii="Calibri" w:eastAsia="Calibri" w:hAnsi="Calibri" w:cs="Calibri"/>
          <w:b/>
          <w:sz w:val="21"/>
          <w:szCs w:val="21"/>
        </w:rPr>
        <w:t xml:space="preserve">.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H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w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did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y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ur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proofErr w:type="spellStart"/>
      <w:r>
        <w:rPr>
          <w:rFonts w:ascii="Calibri" w:eastAsia="Calibri" w:hAnsi="Calibri" w:cs="Calibri"/>
          <w:b/>
          <w:spacing w:val="1"/>
          <w:sz w:val="21"/>
          <w:szCs w:val="21"/>
        </w:rPr>
        <w:t>v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it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go</w:t>
      </w:r>
      <w:proofErr w:type="spellEnd"/>
      <w:r>
        <w:rPr>
          <w:rFonts w:ascii="Calibri" w:eastAsia="Calibri" w:hAnsi="Calibri" w:cs="Calibri"/>
          <w:b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p</w:t>
      </w:r>
      <w:r>
        <w:rPr>
          <w:rFonts w:ascii="Calibri" w:eastAsia="Calibri" w:hAnsi="Calibri" w:cs="Calibri"/>
          <w:b/>
          <w:spacing w:val="-4"/>
          <w:sz w:val="21"/>
          <w:szCs w:val="21"/>
        </w:rPr>
        <w:t>r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gr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ss E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A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b/>
          <w:sz w:val="21"/>
          <w:szCs w:val="21"/>
        </w:rPr>
        <w:t>L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ER?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w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s:</w:t>
      </w:r>
    </w:p>
    <w:p w:rsidR="005F54EF" w:rsidRDefault="00295998">
      <w:pPr>
        <w:spacing w:before="39"/>
        <w:ind w:left="113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proofErr w:type="gramStart"/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t</w:t>
      </w:r>
      <w:proofErr w:type="gramEnd"/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o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n</w:t>
      </w:r>
      <w:r>
        <w:rPr>
          <w:rFonts w:ascii="Calibri" w:eastAsia="Calibri" w:hAnsi="Calibri" w:cs="Calibri"/>
          <w:i/>
          <w:sz w:val="21"/>
          <w:szCs w:val="21"/>
        </w:rPr>
        <w:t>e)</w:t>
      </w:r>
    </w:p>
    <w:p w:rsidR="005F54EF" w:rsidRDefault="005F54EF">
      <w:pPr>
        <w:spacing w:before="9" w:line="140" w:lineRule="exact"/>
        <w:rPr>
          <w:sz w:val="15"/>
          <w:szCs w:val="15"/>
        </w:rPr>
      </w:pPr>
    </w:p>
    <w:p w:rsidR="005F54EF" w:rsidRDefault="00295998">
      <w:pPr>
        <w:ind w:left="466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Qu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c</w:t>
      </w:r>
      <w:r>
        <w:rPr>
          <w:rFonts w:ascii="Calibri" w:eastAsia="Calibri" w:hAnsi="Calibri" w:cs="Calibri"/>
          <w:sz w:val="21"/>
          <w:szCs w:val="21"/>
        </w:rPr>
        <w:t xml:space="preserve">k, 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h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rt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b</w:t>
      </w:r>
      <w:r>
        <w:rPr>
          <w:rFonts w:ascii="Calibri" w:eastAsia="Calibri" w:hAnsi="Calibri" w:cs="Calibri"/>
          <w:spacing w:val="-3"/>
          <w:sz w:val="21"/>
          <w:szCs w:val="21"/>
        </w:rPr>
        <w:t>u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-1"/>
          <w:sz w:val="21"/>
          <w:szCs w:val="21"/>
        </w:rPr>
        <w:t>st</w:t>
      </w:r>
      <w:r>
        <w:rPr>
          <w:rFonts w:ascii="Calibri" w:eastAsia="Calibri" w:hAnsi="Calibri" w:cs="Calibri"/>
          <w:sz w:val="21"/>
          <w:szCs w:val="21"/>
        </w:rPr>
        <w:t xml:space="preserve">, 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 xml:space="preserve">hen </w:t>
      </w:r>
      <w:r>
        <w:rPr>
          <w:rFonts w:ascii="Calibri" w:eastAsia="Calibri" w:hAnsi="Calibri" w:cs="Calibri"/>
          <w:spacing w:val="-3"/>
          <w:sz w:val="21"/>
          <w:szCs w:val="21"/>
        </w:rPr>
        <w:t>l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m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ed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pr</w:t>
      </w:r>
      <w:r>
        <w:rPr>
          <w:rFonts w:ascii="Calibri" w:eastAsia="Calibri" w:hAnsi="Calibri" w:cs="Calibri"/>
          <w:spacing w:val="1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d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g</w:t>
      </w:r>
    </w:p>
    <w:p w:rsidR="005F54EF" w:rsidRDefault="00295998">
      <w:pPr>
        <w:spacing w:before="39"/>
        <w:ind w:left="466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l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w, pr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pacing w:val="-3"/>
          <w:sz w:val="21"/>
          <w:szCs w:val="21"/>
        </w:rPr>
        <w:t>g</w:t>
      </w:r>
      <w:r>
        <w:rPr>
          <w:rFonts w:ascii="Calibri" w:eastAsia="Calibri" w:hAnsi="Calibri" w:cs="Calibri"/>
          <w:sz w:val="21"/>
          <w:szCs w:val="21"/>
        </w:rPr>
        <w:t>res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ive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pr</w:t>
      </w:r>
      <w:r>
        <w:rPr>
          <w:rFonts w:ascii="Calibri" w:eastAsia="Calibri" w:hAnsi="Calibri" w:cs="Calibri"/>
          <w:spacing w:val="-2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3"/>
          <w:sz w:val="21"/>
          <w:szCs w:val="21"/>
        </w:rPr>
        <w:t>d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g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over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3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-1"/>
          <w:sz w:val="21"/>
          <w:szCs w:val="21"/>
        </w:rPr>
        <w:t>v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sz w:val="21"/>
          <w:szCs w:val="21"/>
        </w:rPr>
        <w:t>al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y</w:t>
      </w:r>
      <w:r>
        <w:rPr>
          <w:rFonts w:ascii="Calibri" w:eastAsia="Calibri" w:hAnsi="Calibri" w:cs="Calibri"/>
          <w:spacing w:val="1"/>
          <w:sz w:val="21"/>
          <w:szCs w:val="21"/>
        </w:rPr>
        <w:t>e</w:t>
      </w:r>
      <w:r>
        <w:rPr>
          <w:rFonts w:ascii="Calibri" w:eastAsia="Calibri" w:hAnsi="Calibri" w:cs="Calibri"/>
          <w:spacing w:val="-3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rs</w:t>
      </w:r>
    </w:p>
    <w:p w:rsidR="005F54EF" w:rsidRDefault="005F54EF">
      <w:pPr>
        <w:spacing w:before="18" w:line="280" w:lineRule="exact"/>
        <w:rPr>
          <w:sz w:val="28"/>
          <w:szCs w:val="28"/>
        </w:rPr>
      </w:pPr>
    </w:p>
    <w:p w:rsidR="005F54EF" w:rsidRDefault="00295998">
      <w:pPr>
        <w:ind w:left="113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pacing w:val="1"/>
          <w:sz w:val="21"/>
          <w:szCs w:val="21"/>
        </w:rPr>
        <w:t>1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1</w:t>
      </w:r>
      <w:r>
        <w:rPr>
          <w:rFonts w:ascii="Calibri" w:eastAsia="Calibri" w:hAnsi="Calibri" w:cs="Calibri"/>
          <w:b/>
          <w:sz w:val="21"/>
          <w:szCs w:val="21"/>
        </w:rPr>
        <w:t>.</w:t>
      </w:r>
      <w:r>
        <w:rPr>
          <w:rFonts w:ascii="Calibri" w:eastAsia="Calibri" w:hAnsi="Calibri" w:cs="Calibri"/>
          <w:b/>
          <w:spacing w:val="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Di</w:t>
      </w:r>
      <w:r>
        <w:rPr>
          <w:rFonts w:ascii="Calibri" w:eastAsia="Calibri" w:hAnsi="Calibri" w:cs="Calibri"/>
          <w:b/>
          <w:sz w:val="21"/>
          <w:szCs w:val="21"/>
        </w:rPr>
        <w:t>d you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ot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ce s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k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ch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ng or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r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d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ne</w:t>
      </w:r>
      <w:r>
        <w:rPr>
          <w:rFonts w:ascii="Calibri" w:eastAsia="Calibri" w:hAnsi="Calibri" w:cs="Calibri"/>
          <w:b/>
          <w:sz w:val="21"/>
          <w:szCs w:val="21"/>
        </w:rPr>
        <w:t>ss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B</w:t>
      </w:r>
      <w:r>
        <w:rPr>
          <w:rFonts w:ascii="Calibri" w:eastAsia="Calibri" w:hAnsi="Calibri" w:cs="Calibri"/>
          <w:b/>
          <w:sz w:val="21"/>
          <w:szCs w:val="21"/>
        </w:rPr>
        <w:t>E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F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b/>
          <w:sz w:val="21"/>
          <w:szCs w:val="21"/>
        </w:rPr>
        <w:t>E</w:t>
      </w:r>
    </w:p>
    <w:p w:rsidR="005F54EF" w:rsidRDefault="00295998">
      <w:pPr>
        <w:spacing w:before="39"/>
        <w:ind w:left="113"/>
        <w:rPr>
          <w:rFonts w:ascii="Calibri" w:eastAsia="Calibri" w:hAnsi="Calibri" w:cs="Calibri"/>
          <w:sz w:val="21"/>
          <w:szCs w:val="21"/>
        </w:rPr>
      </w:pPr>
      <w:proofErr w:type="gramStart"/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he</w:t>
      </w:r>
      <w:proofErr w:type="gramEnd"/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w</w:t>
      </w:r>
      <w:r>
        <w:rPr>
          <w:rFonts w:ascii="Calibri" w:eastAsia="Calibri" w:hAnsi="Calibri" w:cs="Calibri"/>
          <w:b/>
          <w:sz w:val="21"/>
          <w:szCs w:val="21"/>
        </w:rPr>
        <w:t>h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e p</w:t>
      </w:r>
      <w:r>
        <w:rPr>
          <w:rFonts w:ascii="Calibri" w:eastAsia="Calibri" w:hAnsi="Calibri" w:cs="Calibri"/>
          <w:b/>
          <w:spacing w:val="-4"/>
          <w:sz w:val="21"/>
          <w:szCs w:val="21"/>
        </w:rPr>
        <w:t>a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ch</w:t>
      </w:r>
      <w:r>
        <w:rPr>
          <w:rFonts w:ascii="Calibri" w:eastAsia="Calibri" w:hAnsi="Calibri" w:cs="Calibri"/>
          <w:b/>
          <w:spacing w:val="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p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pea</w:t>
      </w:r>
      <w:r>
        <w:rPr>
          <w:rFonts w:ascii="Calibri" w:eastAsia="Calibri" w:hAnsi="Calibri" w:cs="Calibri"/>
          <w:b/>
          <w:sz w:val="21"/>
          <w:szCs w:val="21"/>
        </w:rPr>
        <w:t>r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ed</w:t>
      </w:r>
      <w:r>
        <w:rPr>
          <w:rFonts w:ascii="Calibri" w:eastAsia="Calibri" w:hAnsi="Calibri" w:cs="Calibri"/>
          <w:b/>
          <w:sz w:val="21"/>
          <w:szCs w:val="21"/>
        </w:rPr>
        <w:t>?</w:t>
      </w:r>
      <w:r>
        <w:rPr>
          <w:rFonts w:ascii="Calibri" w:eastAsia="Calibri" w:hAnsi="Calibri" w:cs="Calibri"/>
          <w:b/>
          <w:spacing w:val="44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proofErr w:type="gramStart"/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t</w:t>
      </w:r>
      <w:proofErr w:type="gramEnd"/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o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n</w:t>
      </w:r>
      <w:r>
        <w:rPr>
          <w:rFonts w:ascii="Calibri" w:eastAsia="Calibri" w:hAnsi="Calibri" w:cs="Calibri"/>
          <w:i/>
          <w:sz w:val="21"/>
          <w:szCs w:val="21"/>
        </w:rPr>
        <w:t>e)</w:t>
      </w:r>
    </w:p>
    <w:p w:rsidR="005F54EF" w:rsidRDefault="005F54EF">
      <w:pPr>
        <w:spacing w:before="9" w:line="140" w:lineRule="exact"/>
        <w:rPr>
          <w:sz w:val="15"/>
          <w:szCs w:val="15"/>
        </w:rPr>
      </w:pPr>
    </w:p>
    <w:p w:rsidR="005F54EF" w:rsidRDefault="00295998">
      <w:pPr>
        <w:ind w:left="466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 xml:space="preserve">No          </w:t>
      </w:r>
      <w:r>
        <w:rPr>
          <w:rFonts w:ascii="Calibri" w:eastAsia="Calibri" w:hAnsi="Calibri" w:cs="Calibri"/>
          <w:spacing w:val="17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Yes</w:t>
      </w:r>
    </w:p>
    <w:p w:rsidR="005F54EF" w:rsidRDefault="005F54EF">
      <w:pPr>
        <w:spacing w:line="200" w:lineRule="exact"/>
      </w:pPr>
    </w:p>
    <w:p w:rsidR="005F54EF" w:rsidRDefault="005F54EF">
      <w:pPr>
        <w:spacing w:line="200" w:lineRule="exact"/>
      </w:pPr>
    </w:p>
    <w:p w:rsidR="005F54EF" w:rsidRDefault="005F54EF">
      <w:pPr>
        <w:spacing w:before="10" w:line="220" w:lineRule="exact"/>
        <w:rPr>
          <w:sz w:val="22"/>
          <w:szCs w:val="22"/>
        </w:rPr>
      </w:pPr>
    </w:p>
    <w:p w:rsidR="005F54EF" w:rsidRDefault="00295998">
      <w:pPr>
        <w:ind w:left="113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V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>I</w:t>
      </w:r>
      <w:r>
        <w:rPr>
          <w:rFonts w:ascii="Calibri" w:eastAsia="Calibri" w:hAnsi="Calibri" w:cs="Calibri"/>
          <w:b/>
          <w:sz w:val="28"/>
          <w:szCs w:val="28"/>
        </w:rPr>
        <w:t>TI</w:t>
      </w:r>
      <w:r>
        <w:rPr>
          <w:rFonts w:ascii="Calibri" w:eastAsia="Calibri" w:hAnsi="Calibri" w:cs="Calibri"/>
          <w:b/>
          <w:spacing w:val="-2"/>
          <w:sz w:val="28"/>
          <w:szCs w:val="28"/>
        </w:rPr>
        <w:t>L</w:t>
      </w:r>
      <w:r>
        <w:rPr>
          <w:rFonts w:ascii="Calibri" w:eastAsia="Calibri" w:hAnsi="Calibri" w:cs="Calibri"/>
          <w:b/>
          <w:sz w:val="28"/>
          <w:szCs w:val="28"/>
        </w:rPr>
        <w:t>IGO DE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>S</w:t>
      </w:r>
      <w:r>
        <w:rPr>
          <w:rFonts w:ascii="Calibri" w:eastAsia="Calibri" w:hAnsi="Calibri" w:cs="Calibri"/>
          <w:b/>
          <w:sz w:val="28"/>
          <w:szCs w:val="28"/>
        </w:rPr>
        <w:t>CRIPT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>I</w:t>
      </w:r>
      <w:r>
        <w:rPr>
          <w:rFonts w:ascii="Calibri" w:eastAsia="Calibri" w:hAnsi="Calibri" w:cs="Calibri"/>
          <w:b/>
          <w:spacing w:val="-3"/>
          <w:sz w:val="28"/>
          <w:szCs w:val="28"/>
        </w:rPr>
        <w:t>O</w:t>
      </w:r>
      <w:r>
        <w:rPr>
          <w:rFonts w:ascii="Calibri" w:eastAsia="Calibri" w:hAnsi="Calibri" w:cs="Calibri"/>
          <w:b/>
          <w:sz w:val="28"/>
          <w:szCs w:val="28"/>
        </w:rPr>
        <w:t>N</w:t>
      </w:r>
    </w:p>
    <w:p w:rsidR="005F54EF" w:rsidRDefault="005F54EF">
      <w:pPr>
        <w:spacing w:before="9" w:line="160" w:lineRule="exact"/>
        <w:rPr>
          <w:sz w:val="16"/>
          <w:szCs w:val="16"/>
        </w:rPr>
      </w:pPr>
    </w:p>
    <w:p w:rsidR="005F54EF" w:rsidRDefault="00295998">
      <w:pPr>
        <w:ind w:left="113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pacing w:val="1"/>
          <w:sz w:val="21"/>
          <w:szCs w:val="21"/>
        </w:rPr>
        <w:t>1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2</w:t>
      </w:r>
      <w:r>
        <w:rPr>
          <w:rFonts w:ascii="Calibri" w:eastAsia="Calibri" w:hAnsi="Calibri" w:cs="Calibri"/>
          <w:b/>
          <w:sz w:val="21"/>
          <w:szCs w:val="21"/>
        </w:rPr>
        <w:t>. Wh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b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st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d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scrib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s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y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ur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rmal s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k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C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O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L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O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R</w:t>
      </w:r>
      <w:r>
        <w:rPr>
          <w:rFonts w:ascii="Calibri" w:eastAsia="Calibri" w:hAnsi="Calibri" w:cs="Calibri"/>
          <w:b/>
          <w:sz w:val="21"/>
          <w:szCs w:val="21"/>
        </w:rPr>
        <w:t>?</w:t>
      </w:r>
    </w:p>
    <w:p w:rsidR="005F54EF" w:rsidRDefault="00295998">
      <w:pPr>
        <w:spacing w:before="39"/>
        <w:ind w:left="113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proofErr w:type="gramStart"/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t</w:t>
      </w:r>
      <w:proofErr w:type="gramEnd"/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o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n</w:t>
      </w:r>
      <w:r>
        <w:rPr>
          <w:rFonts w:ascii="Calibri" w:eastAsia="Calibri" w:hAnsi="Calibri" w:cs="Calibri"/>
          <w:i/>
          <w:sz w:val="21"/>
          <w:szCs w:val="21"/>
        </w:rPr>
        <w:t>e)</w:t>
      </w:r>
    </w:p>
    <w:p w:rsidR="005F54EF" w:rsidRDefault="005F54EF">
      <w:pPr>
        <w:spacing w:before="9" w:line="140" w:lineRule="exact"/>
        <w:rPr>
          <w:sz w:val="15"/>
          <w:szCs w:val="15"/>
        </w:rPr>
      </w:pPr>
    </w:p>
    <w:p w:rsidR="005F54EF" w:rsidRDefault="00295998">
      <w:pPr>
        <w:ind w:left="466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P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wh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pacing w:val="-4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e                             Li</w:t>
      </w:r>
      <w:r>
        <w:rPr>
          <w:rFonts w:ascii="Calibri" w:eastAsia="Calibri" w:hAnsi="Calibri" w:cs="Calibri"/>
          <w:spacing w:val="-1"/>
          <w:sz w:val="21"/>
          <w:szCs w:val="21"/>
        </w:rPr>
        <w:t>g</w:t>
      </w:r>
      <w:r>
        <w:rPr>
          <w:rFonts w:ascii="Calibri" w:eastAsia="Calibri" w:hAnsi="Calibri" w:cs="Calibri"/>
          <w:sz w:val="21"/>
          <w:szCs w:val="21"/>
        </w:rPr>
        <w:t>ht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brown</w:t>
      </w:r>
    </w:p>
    <w:p w:rsidR="005F54EF" w:rsidRDefault="00295998">
      <w:pPr>
        <w:spacing w:before="39"/>
        <w:ind w:left="466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F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 xml:space="preserve">r                                        </w:t>
      </w:r>
      <w:r>
        <w:rPr>
          <w:rFonts w:ascii="Calibri" w:eastAsia="Calibri" w:hAnsi="Calibri" w:cs="Calibri"/>
          <w:spacing w:val="3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B</w:t>
      </w:r>
      <w:r>
        <w:rPr>
          <w:rFonts w:ascii="Calibri" w:eastAsia="Calibri" w:hAnsi="Calibri" w:cs="Calibri"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spacing w:val="-3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wn</w:t>
      </w:r>
    </w:p>
    <w:p w:rsidR="005F54EF" w:rsidRDefault="00295998">
      <w:pPr>
        <w:spacing w:before="39"/>
        <w:ind w:left="466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D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-2"/>
          <w:sz w:val="21"/>
          <w:szCs w:val="21"/>
        </w:rPr>
        <w:t>k</w:t>
      </w:r>
      <w:r>
        <w:rPr>
          <w:rFonts w:ascii="Calibri" w:eastAsia="Calibri" w:hAnsi="Calibri" w:cs="Calibri"/>
          <w:sz w:val="21"/>
          <w:szCs w:val="21"/>
        </w:rPr>
        <w:t>er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whi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 xml:space="preserve">e                       </w:t>
      </w:r>
      <w:r>
        <w:rPr>
          <w:rFonts w:ascii="Calibri" w:eastAsia="Calibri" w:hAnsi="Calibri" w:cs="Calibri"/>
          <w:spacing w:val="9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D</w:t>
      </w:r>
      <w:r>
        <w:rPr>
          <w:rFonts w:ascii="Calibri" w:eastAsia="Calibri" w:hAnsi="Calibri" w:cs="Calibri"/>
          <w:spacing w:val="-3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 xml:space="preserve">rk </w:t>
      </w:r>
      <w:r>
        <w:rPr>
          <w:rFonts w:ascii="Calibri" w:eastAsia="Calibri" w:hAnsi="Calibri" w:cs="Calibri"/>
          <w:spacing w:val="-3"/>
          <w:sz w:val="21"/>
          <w:szCs w:val="21"/>
        </w:rPr>
        <w:t>b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wn/</w:t>
      </w:r>
      <w:r>
        <w:rPr>
          <w:rFonts w:ascii="Calibri" w:eastAsia="Calibri" w:hAnsi="Calibri" w:cs="Calibri"/>
          <w:spacing w:val="-1"/>
          <w:sz w:val="21"/>
          <w:szCs w:val="21"/>
        </w:rPr>
        <w:t>b</w:t>
      </w:r>
      <w:r>
        <w:rPr>
          <w:rFonts w:ascii="Calibri" w:eastAsia="Calibri" w:hAnsi="Calibri" w:cs="Calibri"/>
          <w:sz w:val="21"/>
          <w:szCs w:val="21"/>
        </w:rPr>
        <w:t>l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ck</w:t>
      </w:r>
    </w:p>
    <w:p w:rsidR="005F54EF" w:rsidRDefault="00295998">
      <w:pPr>
        <w:spacing w:before="49"/>
        <w:rPr>
          <w:rFonts w:ascii="Calibri" w:eastAsia="Calibri" w:hAnsi="Calibri" w:cs="Calibri"/>
          <w:sz w:val="21"/>
          <w:szCs w:val="21"/>
        </w:rPr>
      </w:pPr>
      <w:r>
        <w:br w:type="column"/>
      </w:r>
      <w:r>
        <w:rPr>
          <w:rFonts w:ascii="Calibri" w:eastAsia="Calibri" w:hAnsi="Calibri" w:cs="Calibri"/>
          <w:b/>
          <w:spacing w:val="1"/>
          <w:sz w:val="21"/>
          <w:szCs w:val="21"/>
        </w:rPr>
        <w:lastRenderedPageBreak/>
        <w:t>1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3</w:t>
      </w:r>
      <w:r>
        <w:rPr>
          <w:rFonts w:ascii="Calibri" w:eastAsia="Calibri" w:hAnsi="Calibri" w:cs="Calibri"/>
          <w:b/>
          <w:sz w:val="21"/>
          <w:szCs w:val="21"/>
        </w:rPr>
        <w:t>. Wh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d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oe</w:t>
      </w:r>
      <w:r>
        <w:rPr>
          <w:rFonts w:ascii="Calibri" w:eastAsia="Calibri" w:hAnsi="Calibri" w:cs="Calibri"/>
          <w:b/>
          <w:sz w:val="21"/>
          <w:szCs w:val="21"/>
        </w:rPr>
        <w:t>s y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ur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proofErr w:type="spellStart"/>
      <w:r>
        <w:rPr>
          <w:rFonts w:ascii="Calibri" w:eastAsia="Calibri" w:hAnsi="Calibri" w:cs="Calibri"/>
          <w:b/>
          <w:spacing w:val="-2"/>
          <w:sz w:val="21"/>
          <w:szCs w:val="21"/>
        </w:rPr>
        <w:t>v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go</w:t>
      </w:r>
      <w:proofErr w:type="spellEnd"/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L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K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li</w:t>
      </w:r>
      <w:r>
        <w:rPr>
          <w:rFonts w:ascii="Calibri" w:eastAsia="Calibri" w:hAnsi="Calibri" w:cs="Calibri"/>
          <w:b/>
          <w:sz w:val="21"/>
          <w:szCs w:val="21"/>
        </w:rPr>
        <w:t>k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?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proofErr w:type="gramStart"/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t</w:t>
      </w:r>
      <w:proofErr w:type="gramEnd"/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on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)</w:t>
      </w:r>
    </w:p>
    <w:p w:rsidR="005F54EF" w:rsidRDefault="005F54EF">
      <w:pPr>
        <w:spacing w:before="6" w:line="140" w:lineRule="exact"/>
        <w:rPr>
          <w:sz w:val="15"/>
          <w:szCs w:val="15"/>
        </w:rPr>
      </w:pPr>
    </w:p>
    <w:p w:rsidR="005F54EF" w:rsidRDefault="00295998">
      <w:pPr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z w:val="21"/>
          <w:szCs w:val="21"/>
        </w:rPr>
        <w:t>G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r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a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li</w:t>
      </w:r>
      <w:r>
        <w:rPr>
          <w:rFonts w:ascii="Calibri" w:eastAsia="Calibri" w:hAnsi="Calibri" w:cs="Calibri"/>
          <w:b/>
          <w:sz w:val="21"/>
          <w:szCs w:val="21"/>
        </w:rPr>
        <w:t>zed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fo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r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m</w:t>
      </w:r>
      <w:r>
        <w:rPr>
          <w:rFonts w:ascii="Calibri" w:eastAsia="Calibri" w:hAnsi="Calibri" w:cs="Calibri"/>
          <w:b/>
          <w:sz w:val="21"/>
          <w:szCs w:val="21"/>
        </w:rPr>
        <w:t>:</w:t>
      </w:r>
    </w:p>
    <w:p w:rsidR="005F54EF" w:rsidRDefault="005F54EF">
      <w:pPr>
        <w:spacing w:before="9" w:line="140" w:lineRule="exact"/>
        <w:rPr>
          <w:sz w:val="15"/>
          <w:szCs w:val="15"/>
        </w:rPr>
      </w:pPr>
    </w:p>
    <w:p w:rsidR="005F54EF" w:rsidRDefault="00295998">
      <w:pPr>
        <w:spacing w:line="276" w:lineRule="auto"/>
        <w:ind w:left="353" w:right="636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Calibri" w:eastAsia="Calibri" w:hAnsi="Calibri" w:cs="Calibri"/>
          <w:spacing w:val="-1"/>
          <w:sz w:val="21"/>
          <w:szCs w:val="21"/>
        </w:rPr>
        <w:t>att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sz w:val="21"/>
          <w:szCs w:val="21"/>
        </w:rPr>
        <w:t xml:space="preserve">ed </w:t>
      </w:r>
      <w:r>
        <w:rPr>
          <w:rFonts w:ascii="Calibri" w:eastAsia="Calibri" w:hAnsi="Calibri" w:cs="Calibri"/>
          <w:spacing w:val="-3"/>
          <w:sz w:val="21"/>
          <w:szCs w:val="21"/>
        </w:rPr>
        <w:t>p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Calibri" w:eastAsia="Calibri" w:hAnsi="Calibri" w:cs="Calibri"/>
          <w:spacing w:val="-1"/>
          <w:sz w:val="21"/>
          <w:szCs w:val="21"/>
        </w:rPr>
        <w:t>h</w:t>
      </w:r>
      <w:r>
        <w:rPr>
          <w:rFonts w:ascii="Calibri" w:eastAsia="Calibri" w:hAnsi="Calibri" w:cs="Calibri"/>
          <w:sz w:val="21"/>
          <w:szCs w:val="21"/>
        </w:rPr>
        <w:t xml:space="preserve">es 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ll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o</w:t>
      </w:r>
      <w:r>
        <w:rPr>
          <w:rFonts w:ascii="Calibri" w:eastAsia="Calibri" w:hAnsi="Calibri" w:cs="Calibri"/>
          <w:spacing w:val="-3"/>
          <w:sz w:val="21"/>
          <w:szCs w:val="21"/>
        </w:rPr>
        <w:t>v</w:t>
      </w:r>
      <w:r>
        <w:rPr>
          <w:rFonts w:ascii="Calibri" w:eastAsia="Calibri" w:hAnsi="Calibri" w:cs="Calibri"/>
          <w:sz w:val="21"/>
          <w:szCs w:val="21"/>
        </w:rPr>
        <w:t>er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proofErr w:type="spellStart"/>
      <w:r>
        <w:rPr>
          <w:rFonts w:ascii="Calibri" w:eastAsia="Calibri" w:hAnsi="Calibri" w:cs="Calibri"/>
          <w:i/>
          <w:sz w:val="21"/>
          <w:szCs w:val="21"/>
        </w:rPr>
        <w:t>Vi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i/>
          <w:sz w:val="21"/>
          <w:szCs w:val="21"/>
        </w:rPr>
        <w:t>i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i/>
          <w:sz w:val="21"/>
          <w:szCs w:val="21"/>
        </w:rPr>
        <w:t>i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g</w:t>
      </w:r>
      <w:r>
        <w:rPr>
          <w:rFonts w:ascii="Calibri" w:eastAsia="Calibri" w:hAnsi="Calibri" w:cs="Calibri"/>
          <w:i/>
          <w:sz w:val="21"/>
          <w:szCs w:val="21"/>
        </w:rPr>
        <w:t>o</w:t>
      </w:r>
      <w:proofErr w:type="spellEnd"/>
      <w:r>
        <w:rPr>
          <w:rFonts w:ascii="Calibri" w:eastAsia="Calibri" w:hAnsi="Calibri" w:cs="Calibri"/>
          <w:i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v</w:t>
      </w:r>
      <w:r>
        <w:rPr>
          <w:rFonts w:ascii="Calibri" w:eastAsia="Calibri" w:hAnsi="Calibri" w:cs="Calibri"/>
          <w:i/>
          <w:sz w:val="21"/>
          <w:szCs w:val="21"/>
        </w:rPr>
        <w:t>u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i/>
          <w:sz w:val="21"/>
          <w:szCs w:val="21"/>
        </w:rPr>
        <w:t>g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i/>
          <w:sz w:val="21"/>
          <w:szCs w:val="21"/>
        </w:rPr>
        <w:t>r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i/>
          <w:sz w:val="21"/>
          <w:szCs w:val="21"/>
        </w:rPr>
        <w:t xml:space="preserve">s) </w:t>
      </w:r>
      <w:r>
        <w:rPr>
          <w:rFonts w:ascii="Calibri" w:eastAsia="Calibri" w:hAnsi="Calibri" w:cs="Calibri"/>
          <w:spacing w:val="-1"/>
          <w:sz w:val="21"/>
          <w:szCs w:val="21"/>
        </w:rPr>
        <w:t>F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c</w:t>
      </w:r>
      <w:r>
        <w:rPr>
          <w:rFonts w:ascii="Calibri" w:eastAsia="Calibri" w:hAnsi="Calibri" w:cs="Calibri"/>
          <w:sz w:val="21"/>
          <w:szCs w:val="21"/>
        </w:rPr>
        <w:t>e,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3"/>
          <w:sz w:val="21"/>
          <w:szCs w:val="21"/>
        </w:rPr>
        <w:t>h</w:t>
      </w:r>
      <w:r>
        <w:rPr>
          <w:rFonts w:ascii="Calibri" w:eastAsia="Calibri" w:hAnsi="Calibri" w:cs="Calibri"/>
          <w:sz w:val="21"/>
          <w:szCs w:val="21"/>
        </w:rPr>
        <w:t>ead, h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1"/>
          <w:sz w:val="21"/>
          <w:szCs w:val="21"/>
        </w:rPr>
        <w:t>d</w:t>
      </w:r>
      <w:r>
        <w:rPr>
          <w:rFonts w:ascii="Calibri" w:eastAsia="Calibri" w:hAnsi="Calibri" w:cs="Calibri"/>
          <w:sz w:val="21"/>
          <w:szCs w:val="21"/>
        </w:rPr>
        <w:t>s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and</w:t>
      </w:r>
      <w:r>
        <w:rPr>
          <w:rFonts w:ascii="Calibri" w:eastAsia="Calibri" w:hAnsi="Calibri" w:cs="Calibri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f</w:t>
      </w:r>
      <w:r>
        <w:rPr>
          <w:rFonts w:ascii="Calibri" w:eastAsia="Calibri" w:hAnsi="Calibri" w:cs="Calibri"/>
          <w:spacing w:val="-2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 xml:space="preserve">et 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proofErr w:type="spellStart"/>
      <w:r>
        <w:rPr>
          <w:rFonts w:ascii="Calibri" w:eastAsia="Calibri" w:hAnsi="Calibri" w:cs="Calibri"/>
          <w:i/>
          <w:spacing w:val="-2"/>
          <w:sz w:val="21"/>
          <w:szCs w:val="21"/>
        </w:rPr>
        <w:t>A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r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i/>
          <w:sz w:val="21"/>
          <w:szCs w:val="21"/>
        </w:rPr>
        <w:t>f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a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i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i/>
          <w:sz w:val="21"/>
          <w:szCs w:val="21"/>
        </w:rPr>
        <w:t>l</w:t>
      </w:r>
      <w:proofErr w:type="spellEnd"/>
      <w:r>
        <w:rPr>
          <w:rFonts w:ascii="Calibri" w:eastAsia="Calibri" w:hAnsi="Calibri" w:cs="Calibri"/>
          <w:i/>
          <w:sz w:val="21"/>
          <w:szCs w:val="21"/>
        </w:rPr>
        <w:t xml:space="preserve">) </w:t>
      </w:r>
      <w:proofErr w:type="gramStart"/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>arly</w:t>
      </w:r>
      <w:proofErr w:type="gramEnd"/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Calibri" w:eastAsia="Calibri" w:hAnsi="Calibri" w:cs="Calibri"/>
          <w:spacing w:val="-1"/>
          <w:sz w:val="21"/>
          <w:szCs w:val="21"/>
        </w:rPr>
        <w:t>om</w:t>
      </w:r>
      <w:r>
        <w:rPr>
          <w:rFonts w:ascii="Calibri" w:eastAsia="Calibri" w:hAnsi="Calibri" w:cs="Calibri"/>
          <w:sz w:val="21"/>
          <w:szCs w:val="21"/>
        </w:rPr>
        <w:t>p</w:t>
      </w:r>
      <w:r>
        <w:rPr>
          <w:rFonts w:ascii="Calibri" w:eastAsia="Calibri" w:hAnsi="Calibri" w:cs="Calibri"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l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s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of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l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2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i/>
          <w:sz w:val="21"/>
          <w:szCs w:val="21"/>
        </w:rPr>
        <w:t>n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i/>
          <w:sz w:val="21"/>
          <w:szCs w:val="21"/>
        </w:rPr>
        <w:t>v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r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i/>
          <w:sz w:val="21"/>
          <w:szCs w:val="21"/>
        </w:rPr>
        <w:t>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i/>
          <w:sz w:val="21"/>
          <w:szCs w:val="21"/>
        </w:rPr>
        <w:t>)</w:t>
      </w:r>
    </w:p>
    <w:p w:rsidR="005F54EF" w:rsidRDefault="005F54EF">
      <w:pPr>
        <w:spacing w:before="9" w:line="120" w:lineRule="exact"/>
        <w:rPr>
          <w:sz w:val="13"/>
          <w:szCs w:val="13"/>
        </w:rPr>
      </w:pPr>
    </w:p>
    <w:p w:rsidR="005F54EF" w:rsidRDefault="00295998">
      <w:pPr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z w:val="21"/>
          <w:szCs w:val="21"/>
        </w:rPr>
        <w:t>L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cal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zed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f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r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m</w:t>
      </w:r>
      <w:r>
        <w:rPr>
          <w:rFonts w:ascii="Calibri" w:eastAsia="Calibri" w:hAnsi="Calibri" w:cs="Calibri"/>
          <w:b/>
          <w:sz w:val="21"/>
          <w:szCs w:val="21"/>
        </w:rPr>
        <w:t>:</w:t>
      </w:r>
    </w:p>
    <w:p w:rsidR="005F54EF" w:rsidRDefault="005F54EF">
      <w:pPr>
        <w:spacing w:before="9" w:line="140" w:lineRule="exact"/>
        <w:rPr>
          <w:sz w:val="15"/>
          <w:szCs w:val="15"/>
        </w:rPr>
      </w:pPr>
    </w:p>
    <w:p w:rsidR="005F54EF" w:rsidRDefault="00295998">
      <w:pPr>
        <w:ind w:left="353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M</w:t>
      </w:r>
      <w:r>
        <w:rPr>
          <w:rFonts w:ascii="Calibri" w:eastAsia="Calibri" w:hAnsi="Calibri" w:cs="Calibri"/>
          <w:sz w:val="21"/>
          <w:szCs w:val="21"/>
        </w:rPr>
        <w:t>u</w:t>
      </w:r>
      <w:r>
        <w:rPr>
          <w:rFonts w:ascii="Calibri" w:eastAsia="Calibri" w:hAnsi="Calibri" w:cs="Calibri"/>
          <w:spacing w:val="-1"/>
          <w:sz w:val="21"/>
          <w:szCs w:val="21"/>
        </w:rPr>
        <w:t>co</w:t>
      </w:r>
      <w:r>
        <w:rPr>
          <w:rFonts w:ascii="Calibri" w:eastAsia="Calibri" w:hAnsi="Calibri" w:cs="Calibri"/>
          <w:sz w:val="21"/>
          <w:szCs w:val="21"/>
        </w:rPr>
        <w:t>us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me</w:t>
      </w:r>
      <w:r>
        <w:rPr>
          <w:rFonts w:ascii="Calibri" w:eastAsia="Calibri" w:hAnsi="Calibri" w:cs="Calibri"/>
          <w:spacing w:val="-1"/>
          <w:sz w:val="21"/>
          <w:szCs w:val="21"/>
        </w:rPr>
        <w:t>m</w:t>
      </w:r>
      <w:r>
        <w:rPr>
          <w:rFonts w:ascii="Calibri" w:eastAsia="Calibri" w:hAnsi="Calibri" w:cs="Calibri"/>
          <w:spacing w:val="-3"/>
          <w:sz w:val="21"/>
          <w:szCs w:val="21"/>
        </w:rPr>
        <w:t>b</w:t>
      </w:r>
      <w:r>
        <w:rPr>
          <w:rFonts w:ascii="Calibri" w:eastAsia="Calibri" w:hAnsi="Calibri" w:cs="Calibri"/>
          <w:sz w:val="21"/>
          <w:szCs w:val="21"/>
        </w:rPr>
        <w:t>ra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 xml:space="preserve">es 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l</w:t>
      </w:r>
      <w:r>
        <w:rPr>
          <w:rFonts w:ascii="Calibri" w:eastAsia="Calibri" w:hAnsi="Calibri" w:cs="Calibri"/>
          <w:spacing w:val="-4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ne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r>
        <w:rPr>
          <w:rFonts w:ascii="Calibri" w:eastAsia="Calibri" w:hAnsi="Calibri" w:cs="Calibri"/>
          <w:i/>
          <w:sz w:val="21"/>
          <w:szCs w:val="21"/>
        </w:rPr>
        <w:t>M</w:t>
      </w:r>
      <w:r>
        <w:rPr>
          <w:rFonts w:ascii="Calibri" w:eastAsia="Calibri" w:hAnsi="Calibri" w:cs="Calibri"/>
          <w:i/>
          <w:spacing w:val="-4"/>
          <w:sz w:val="21"/>
          <w:szCs w:val="21"/>
        </w:rPr>
        <w:t>u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o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i/>
          <w:sz w:val="21"/>
          <w:szCs w:val="21"/>
        </w:rPr>
        <w:t>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i/>
          <w:sz w:val="21"/>
          <w:szCs w:val="21"/>
        </w:rPr>
        <w:t>)</w:t>
      </w:r>
    </w:p>
    <w:p w:rsidR="005F54EF" w:rsidRDefault="00295998">
      <w:pPr>
        <w:spacing w:before="39"/>
        <w:ind w:left="353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nf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pacing w:val="-3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 xml:space="preserve">ed, </w:t>
      </w:r>
      <w:r>
        <w:rPr>
          <w:rFonts w:ascii="Calibri" w:eastAsia="Calibri" w:hAnsi="Calibri" w:cs="Calibri"/>
          <w:spacing w:val="-1"/>
          <w:sz w:val="21"/>
          <w:szCs w:val="21"/>
        </w:rPr>
        <w:t>st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b</w:t>
      </w:r>
      <w:r>
        <w:rPr>
          <w:rFonts w:ascii="Calibri" w:eastAsia="Calibri" w:hAnsi="Calibri" w:cs="Calibri"/>
          <w:sz w:val="21"/>
          <w:szCs w:val="21"/>
        </w:rPr>
        <w:t xml:space="preserve">le </w:t>
      </w:r>
      <w:r>
        <w:rPr>
          <w:rFonts w:ascii="Calibri" w:eastAsia="Calibri" w:hAnsi="Calibri" w:cs="Calibri"/>
          <w:spacing w:val="-3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rea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of c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l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l</w:t>
      </w:r>
      <w:r>
        <w:rPr>
          <w:rFonts w:ascii="Calibri" w:eastAsia="Calibri" w:hAnsi="Calibri" w:cs="Calibri"/>
          <w:spacing w:val="-1"/>
          <w:sz w:val="21"/>
          <w:szCs w:val="21"/>
        </w:rPr>
        <w:t>os</w:t>
      </w:r>
      <w:r>
        <w:rPr>
          <w:rFonts w:ascii="Calibri" w:eastAsia="Calibri" w:hAnsi="Calibri" w:cs="Calibri"/>
          <w:sz w:val="21"/>
          <w:szCs w:val="21"/>
        </w:rPr>
        <w:t>s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F</w:t>
      </w:r>
      <w:r>
        <w:rPr>
          <w:rFonts w:ascii="Calibri" w:eastAsia="Calibri" w:hAnsi="Calibri" w:cs="Calibri"/>
          <w:i/>
          <w:sz w:val="21"/>
          <w:szCs w:val="21"/>
        </w:rPr>
        <w:t>oca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l</w:t>
      </w:r>
      <w:r>
        <w:rPr>
          <w:rFonts w:ascii="Calibri" w:eastAsia="Calibri" w:hAnsi="Calibri" w:cs="Calibri"/>
          <w:i/>
          <w:sz w:val="21"/>
          <w:szCs w:val="21"/>
        </w:rPr>
        <w:t>)</w:t>
      </w:r>
    </w:p>
    <w:p w:rsidR="005F54EF" w:rsidRDefault="00295998">
      <w:pPr>
        <w:spacing w:before="39"/>
        <w:ind w:left="353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P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Calibri" w:eastAsia="Calibri" w:hAnsi="Calibri" w:cs="Calibri"/>
          <w:spacing w:val="-1"/>
          <w:sz w:val="21"/>
          <w:szCs w:val="21"/>
        </w:rPr>
        <w:t>h</w:t>
      </w:r>
      <w:r>
        <w:rPr>
          <w:rFonts w:ascii="Calibri" w:eastAsia="Calibri" w:hAnsi="Calibri" w:cs="Calibri"/>
          <w:sz w:val="21"/>
          <w:szCs w:val="21"/>
        </w:rPr>
        <w:t xml:space="preserve">es 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sz w:val="21"/>
          <w:szCs w:val="21"/>
        </w:rPr>
        <w:t>y on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o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d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 xml:space="preserve">of 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he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bo</w:t>
      </w:r>
      <w:r>
        <w:rPr>
          <w:rFonts w:ascii="Calibri" w:eastAsia="Calibri" w:hAnsi="Calibri" w:cs="Calibri"/>
          <w:sz w:val="21"/>
          <w:szCs w:val="21"/>
        </w:rPr>
        <w:t>dy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r>
        <w:rPr>
          <w:rFonts w:ascii="Calibri" w:eastAsia="Calibri" w:hAnsi="Calibri" w:cs="Calibri"/>
          <w:i/>
          <w:spacing w:val="-2"/>
          <w:sz w:val="21"/>
          <w:szCs w:val="21"/>
        </w:rPr>
        <w:t>S</w:t>
      </w:r>
      <w:r>
        <w:rPr>
          <w:rFonts w:ascii="Calibri" w:eastAsia="Calibri" w:hAnsi="Calibri" w:cs="Calibri"/>
          <w:i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gm</w:t>
      </w:r>
      <w:r>
        <w:rPr>
          <w:rFonts w:ascii="Calibri" w:eastAsia="Calibri" w:hAnsi="Calibri" w:cs="Calibri"/>
          <w:i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nt</w:t>
      </w:r>
      <w:r>
        <w:rPr>
          <w:rFonts w:ascii="Calibri" w:eastAsia="Calibri" w:hAnsi="Calibri" w:cs="Calibri"/>
          <w:i/>
          <w:sz w:val="21"/>
          <w:szCs w:val="21"/>
        </w:rPr>
        <w:t>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i/>
          <w:sz w:val="21"/>
          <w:szCs w:val="21"/>
        </w:rPr>
        <w:t>)</w:t>
      </w:r>
    </w:p>
    <w:p w:rsidR="005F54EF" w:rsidRDefault="005F54EF">
      <w:pPr>
        <w:spacing w:before="8" w:line="160" w:lineRule="exact"/>
        <w:rPr>
          <w:sz w:val="17"/>
          <w:szCs w:val="17"/>
        </w:rPr>
      </w:pPr>
    </w:p>
    <w:p w:rsidR="005F54EF" w:rsidRDefault="00295998">
      <w:pPr>
        <w:spacing w:line="276" w:lineRule="auto"/>
        <w:ind w:right="487" w:firstLine="353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pacing w:val="-2"/>
          <w:sz w:val="21"/>
          <w:szCs w:val="21"/>
        </w:rPr>
        <w:t>M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xe</w:t>
      </w:r>
      <w:r>
        <w:rPr>
          <w:rFonts w:ascii="Calibri" w:eastAsia="Calibri" w:hAnsi="Calibri" w:cs="Calibri"/>
          <w:b/>
          <w:sz w:val="21"/>
          <w:szCs w:val="21"/>
        </w:rPr>
        <w:t>d f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r</w:t>
      </w:r>
      <w:r>
        <w:rPr>
          <w:rFonts w:ascii="Calibri" w:eastAsia="Calibri" w:hAnsi="Calibri" w:cs="Calibri"/>
          <w:b/>
          <w:sz w:val="21"/>
          <w:szCs w:val="21"/>
        </w:rPr>
        <w:t>m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-2"/>
          <w:sz w:val="21"/>
          <w:szCs w:val="21"/>
        </w:rPr>
        <w:t>(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o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m</w:t>
      </w:r>
      <w:r>
        <w:rPr>
          <w:rFonts w:ascii="Calibri" w:eastAsia="Calibri" w:hAnsi="Calibri" w:cs="Calibri"/>
          <w:i/>
          <w:sz w:val="21"/>
          <w:szCs w:val="21"/>
        </w:rPr>
        <w:t>b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i/>
          <w:sz w:val="21"/>
          <w:szCs w:val="21"/>
        </w:rPr>
        <w:t>n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 xml:space="preserve">s </w:t>
      </w:r>
      <w:r>
        <w:rPr>
          <w:rFonts w:ascii="Calibri" w:eastAsia="Calibri" w:hAnsi="Calibri" w:cs="Calibri"/>
          <w:i/>
          <w:spacing w:val="-2"/>
          <w:sz w:val="21"/>
          <w:szCs w:val="21"/>
        </w:rPr>
        <w:t>S</w:t>
      </w:r>
      <w:r>
        <w:rPr>
          <w:rFonts w:ascii="Calibri" w:eastAsia="Calibri" w:hAnsi="Calibri" w:cs="Calibri"/>
          <w:i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g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m</w:t>
      </w:r>
      <w:r>
        <w:rPr>
          <w:rFonts w:ascii="Calibri" w:eastAsia="Calibri" w:hAnsi="Calibri" w:cs="Calibri"/>
          <w:i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nt</w:t>
      </w:r>
      <w:r>
        <w:rPr>
          <w:rFonts w:ascii="Calibri" w:eastAsia="Calibri" w:hAnsi="Calibri" w:cs="Calibri"/>
          <w:i/>
          <w:sz w:val="21"/>
          <w:szCs w:val="21"/>
        </w:rPr>
        <w:t>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i/>
          <w:sz w:val="21"/>
          <w:szCs w:val="21"/>
        </w:rPr>
        <w:t>,</w:t>
      </w:r>
      <w:r>
        <w:rPr>
          <w:rFonts w:ascii="Calibri" w:eastAsia="Calibri" w:hAnsi="Calibri" w:cs="Calibri"/>
          <w:i/>
          <w:spacing w:val="-2"/>
          <w:sz w:val="21"/>
          <w:szCs w:val="21"/>
        </w:rPr>
        <w:t xml:space="preserve"> </w:t>
      </w:r>
      <w:proofErr w:type="spellStart"/>
      <w:r>
        <w:rPr>
          <w:rFonts w:ascii="Calibri" w:eastAsia="Calibri" w:hAnsi="Calibri" w:cs="Calibri"/>
          <w:i/>
          <w:spacing w:val="1"/>
          <w:sz w:val="21"/>
          <w:szCs w:val="21"/>
        </w:rPr>
        <w:t>Ac</w:t>
      </w:r>
      <w:r>
        <w:rPr>
          <w:rFonts w:ascii="Calibri" w:eastAsia="Calibri" w:hAnsi="Calibri" w:cs="Calibri"/>
          <w:i/>
          <w:sz w:val="21"/>
          <w:szCs w:val="21"/>
        </w:rPr>
        <w:t>r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o</w:t>
      </w:r>
      <w:r>
        <w:rPr>
          <w:rFonts w:ascii="Calibri" w:eastAsia="Calibri" w:hAnsi="Calibri" w:cs="Calibri"/>
          <w:i/>
          <w:sz w:val="21"/>
          <w:szCs w:val="21"/>
        </w:rPr>
        <w:t>fa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i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i/>
          <w:sz w:val="21"/>
          <w:szCs w:val="21"/>
        </w:rPr>
        <w:t>l</w:t>
      </w:r>
      <w:proofErr w:type="spellEnd"/>
      <w:r>
        <w:rPr>
          <w:rFonts w:ascii="Calibri" w:eastAsia="Calibri" w:hAnsi="Calibri" w:cs="Calibri"/>
          <w:i/>
          <w:sz w:val="21"/>
          <w:szCs w:val="21"/>
        </w:rPr>
        <w:t xml:space="preserve"> 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i/>
          <w:sz w:val="21"/>
          <w:szCs w:val="21"/>
        </w:rPr>
        <w:t>d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/</w:t>
      </w:r>
      <w:r>
        <w:rPr>
          <w:rFonts w:ascii="Calibri" w:eastAsia="Calibri" w:hAnsi="Calibri" w:cs="Calibri"/>
          <w:i/>
          <w:sz w:val="21"/>
          <w:szCs w:val="21"/>
        </w:rPr>
        <w:t>or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2"/>
          <w:sz w:val="21"/>
          <w:szCs w:val="21"/>
        </w:rPr>
        <w:t>G</w:t>
      </w:r>
      <w:r>
        <w:rPr>
          <w:rFonts w:ascii="Calibri" w:eastAsia="Calibri" w:hAnsi="Calibri" w:cs="Calibri"/>
          <w:i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n</w:t>
      </w:r>
      <w:r>
        <w:rPr>
          <w:rFonts w:ascii="Calibri" w:eastAsia="Calibri" w:hAnsi="Calibri" w:cs="Calibri"/>
          <w:i/>
          <w:sz w:val="21"/>
          <w:szCs w:val="21"/>
        </w:rPr>
        <w:t>er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i/>
          <w:sz w:val="21"/>
          <w:szCs w:val="21"/>
        </w:rPr>
        <w:t>zed d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i/>
          <w:sz w:val="21"/>
          <w:szCs w:val="21"/>
        </w:rPr>
        <w:t>r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i/>
          <w:sz w:val="21"/>
          <w:szCs w:val="21"/>
        </w:rPr>
        <w:t>b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ut</w:t>
      </w:r>
      <w:r>
        <w:rPr>
          <w:rFonts w:ascii="Calibri" w:eastAsia="Calibri" w:hAnsi="Calibri" w:cs="Calibri"/>
          <w:i/>
          <w:sz w:val="21"/>
          <w:szCs w:val="21"/>
        </w:rPr>
        <w:t>i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i/>
          <w:sz w:val="21"/>
          <w:szCs w:val="21"/>
        </w:rPr>
        <w:t>n)</w:t>
      </w:r>
    </w:p>
    <w:p w:rsidR="005F54EF" w:rsidRDefault="005F54EF">
      <w:pPr>
        <w:spacing w:before="10" w:line="100" w:lineRule="exact"/>
        <w:rPr>
          <w:sz w:val="11"/>
          <w:szCs w:val="11"/>
        </w:rPr>
      </w:pPr>
    </w:p>
    <w:p w:rsidR="005F54EF" w:rsidRDefault="00295998">
      <w:pPr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pacing w:val="1"/>
          <w:sz w:val="21"/>
          <w:szCs w:val="21"/>
        </w:rPr>
        <w:t>1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4</w:t>
      </w:r>
      <w:r>
        <w:rPr>
          <w:rFonts w:ascii="Calibri" w:eastAsia="Calibri" w:hAnsi="Calibri" w:cs="Calibri"/>
          <w:b/>
          <w:sz w:val="21"/>
          <w:szCs w:val="21"/>
        </w:rPr>
        <w:t xml:space="preserve">.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o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w</w:t>
      </w:r>
      <w:r>
        <w:rPr>
          <w:rFonts w:ascii="Calibri" w:eastAsia="Calibri" w:hAnsi="Calibri" w:cs="Calibri"/>
          <w:b/>
          <w:sz w:val="21"/>
          <w:szCs w:val="21"/>
        </w:rPr>
        <w:t>h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 xml:space="preserve">t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D</w:t>
      </w:r>
      <w:r>
        <w:rPr>
          <w:rFonts w:ascii="Calibri" w:eastAsia="Calibri" w:hAnsi="Calibri" w:cs="Calibri"/>
          <w:b/>
          <w:sz w:val="21"/>
          <w:szCs w:val="21"/>
        </w:rPr>
        <w:t>E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G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b/>
          <w:sz w:val="21"/>
          <w:szCs w:val="21"/>
        </w:rPr>
        <w:t>EE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s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y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ur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s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k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 xml:space="preserve">n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ff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c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d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w</w:t>
      </w:r>
      <w:r>
        <w:rPr>
          <w:rFonts w:ascii="Calibri" w:eastAsia="Calibri" w:hAnsi="Calibri" w:cs="Calibri"/>
          <w:b/>
          <w:sz w:val="21"/>
          <w:szCs w:val="21"/>
        </w:rPr>
        <w:t>?</w:t>
      </w:r>
    </w:p>
    <w:p w:rsidR="005F54EF" w:rsidRDefault="00295998">
      <w:pPr>
        <w:spacing w:before="39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proofErr w:type="gramStart"/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t</w:t>
      </w:r>
      <w:proofErr w:type="gramEnd"/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o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n</w:t>
      </w:r>
      <w:r>
        <w:rPr>
          <w:rFonts w:ascii="Calibri" w:eastAsia="Calibri" w:hAnsi="Calibri" w:cs="Calibri"/>
          <w:i/>
          <w:sz w:val="21"/>
          <w:szCs w:val="21"/>
        </w:rPr>
        <w:t>e)</w:t>
      </w:r>
    </w:p>
    <w:p w:rsidR="005F54EF" w:rsidRDefault="005F54EF">
      <w:pPr>
        <w:spacing w:before="8" w:line="80" w:lineRule="exact"/>
        <w:rPr>
          <w:sz w:val="9"/>
          <w:szCs w:val="9"/>
        </w:rPr>
      </w:pPr>
    </w:p>
    <w:tbl>
      <w:tblPr>
        <w:tblW w:w="0" w:type="auto"/>
        <w:tblInd w:w="3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23"/>
        <w:gridCol w:w="1265"/>
      </w:tblGrid>
      <w:tr w:rsidR="005F54EF">
        <w:trPr>
          <w:trHeight w:hRule="exact" w:val="353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</w:tcPr>
          <w:p w:rsidR="005F54EF" w:rsidRDefault="00295998">
            <w:pPr>
              <w:spacing w:before="58"/>
              <w:ind w:left="40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Less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 xml:space="preserve"> t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h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a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n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0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%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:rsidR="005F54EF" w:rsidRDefault="00295998">
            <w:pPr>
              <w:spacing w:before="58"/>
              <w:ind w:left="477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1"/>
                <w:sz w:val="21"/>
                <w:szCs w:val="21"/>
              </w:rPr>
              <w:t>0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-</w:t>
            </w:r>
            <w:r>
              <w:rPr>
                <w:rFonts w:ascii="Calibri" w:eastAsia="Calibri" w:hAnsi="Calibri" w:cs="Calibri"/>
                <w:spacing w:val="1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%</w:t>
            </w:r>
          </w:p>
        </w:tc>
      </w:tr>
      <w:tr w:rsidR="005F54EF">
        <w:trPr>
          <w:trHeight w:hRule="exact" w:val="295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</w:tcPr>
          <w:p w:rsidR="005F54EF" w:rsidRDefault="00295998">
            <w:pPr>
              <w:ind w:left="40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1"/>
                <w:sz w:val="21"/>
                <w:szCs w:val="21"/>
              </w:rPr>
              <w:t>0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-</w:t>
            </w:r>
            <w:r>
              <w:rPr>
                <w:rFonts w:ascii="Calibri" w:eastAsia="Calibri" w:hAnsi="Calibri" w:cs="Calibri"/>
                <w:spacing w:val="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%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:rsidR="005F54EF" w:rsidRDefault="00295998">
            <w:pPr>
              <w:ind w:left="477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1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-</w:t>
            </w:r>
            <w:r>
              <w:rPr>
                <w:rFonts w:ascii="Calibri" w:eastAsia="Calibri" w:hAnsi="Calibri" w:cs="Calibri"/>
                <w:spacing w:val="1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0</w:t>
            </w:r>
            <w:r>
              <w:rPr>
                <w:rFonts w:ascii="Calibri" w:eastAsia="Calibri" w:hAnsi="Calibri" w:cs="Calibri"/>
                <w:spacing w:val="1"/>
                <w:sz w:val="21"/>
                <w:szCs w:val="21"/>
              </w:rPr>
              <w:t>0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%</w:t>
            </w:r>
          </w:p>
        </w:tc>
      </w:tr>
      <w:tr w:rsidR="005F54EF">
        <w:trPr>
          <w:trHeight w:hRule="exact" w:val="353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</w:tcPr>
          <w:p w:rsidR="005F54EF" w:rsidRDefault="00295998">
            <w:pPr>
              <w:ind w:left="40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1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-</w:t>
            </w:r>
            <w:r>
              <w:rPr>
                <w:rFonts w:ascii="Calibri" w:eastAsia="Calibri" w:hAnsi="Calibri" w:cs="Calibri"/>
                <w:spacing w:val="1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0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%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:rsidR="005F54EF" w:rsidRDefault="005F54EF"/>
        </w:tc>
      </w:tr>
    </w:tbl>
    <w:p w:rsidR="005F54EF" w:rsidRDefault="00295998">
      <w:pPr>
        <w:spacing w:before="81" w:line="276" w:lineRule="auto"/>
        <w:ind w:right="672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r>
        <w:rPr>
          <w:rFonts w:ascii="Calibri" w:eastAsia="Calibri" w:hAnsi="Calibri" w:cs="Calibri"/>
          <w:i/>
          <w:sz w:val="21"/>
          <w:szCs w:val="21"/>
        </w:rPr>
        <w:t>As a r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fere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n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 xml:space="preserve">e, 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y</w:t>
      </w:r>
      <w:r>
        <w:rPr>
          <w:rFonts w:ascii="Calibri" w:eastAsia="Calibri" w:hAnsi="Calibri" w:cs="Calibri"/>
          <w:i/>
          <w:sz w:val="21"/>
          <w:szCs w:val="21"/>
        </w:rPr>
        <w:t>o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i/>
          <w:sz w:val="21"/>
          <w:szCs w:val="21"/>
        </w:rPr>
        <w:t>r</w:t>
      </w:r>
      <w:r>
        <w:rPr>
          <w:rFonts w:ascii="Calibri" w:eastAsia="Calibri" w:hAnsi="Calibri" w:cs="Calibri"/>
          <w:i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p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i/>
          <w:sz w:val="21"/>
          <w:szCs w:val="21"/>
        </w:rPr>
        <w:t>lm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a</w:t>
      </w:r>
      <w:r>
        <w:rPr>
          <w:rFonts w:ascii="Calibri" w:eastAsia="Calibri" w:hAnsi="Calibri" w:cs="Calibri"/>
          <w:i/>
          <w:sz w:val="21"/>
          <w:szCs w:val="21"/>
        </w:rPr>
        <w:t>rea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is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eq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i/>
          <w:sz w:val="21"/>
          <w:szCs w:val="21"/>
        </w:rPr>
        <w:t>i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v</w:t>
      </w:r>
      <w:r>
        <w:rPr>
          <w:rFonts w:ascii="Calibri" w:eastAsia="Calibri" w:hAnsi="Calibri" w:cs="Calibri"/>
          <w:i/>
          <w:sz w:val="21"/>
          <w:szCs w:val="21"/>
        </w:rPr>
        <w:t>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i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i/>
          <w:sz w:val="21"/>
          <w:szCs w:val="21"/>
        </w:rPr>
        <w:t>t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t</w:t>
      </w:r>
      <w:r>
        <w:rPr>
          <w:rFonts w:ascii="Calibri" w:eastAsia="Calibri" w:hAnsi="Calibri" w:cs="Calibri"/>
          <w:i/>
          <w:sz w:val="21"/>
          <w:szCs w:val="21"/>
        </w:rPr>
        <w:t>o 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p</w:t>
      </w:r>
      <w:r>
        <w:rPr>
          <w:rFonts w:ascii="Calibri" w:eastAsia="Calibri" w:hAnsi="Calibri" w:cs="Calibri"/>
          <w:i/>
          <w:sz w:val="21"/>
          <w:szCs w:val="21"/>
        </w:rPr>
        <w:t>p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r</w:t>
      </w:r>
      <w:r>
        <w:rPr>
          <w:rFonts w:ascii="Calibri" w:eastAsia="Calibri" w:hAnsi="Calibri" w:cs="Calibri"/>
          <w:i/>
          <w:sz w:val="21"/>
          <w:szCs w:val="21"/>
        </w:rPr>
        <w:t>ox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m</w:t>
      </w:r>
      <w:r>
        <w:rPr>
          <w:rFonts w:ascii="Calibri" w:eastAsia="Calibri" w:hAnsi="Calibri" w:cs="Calibri"/>
          <w:i/>
          <w:sz w:val="21"/>
          <w:szCs w:val="21"/>
        </w:rPr>
        <w:t>a</w:t>
      </w:r>
      <w:r>
        <w:rPr>
          <w:rFonts w:ascii="Calibri" w:eastAsia="Calibri" w:hAnsi="Calibri" w:cs="Calibri"/>
          <w:i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i/>
          <w:sz w:val="21"/>
          <w:szCs w:val="21"/>
        </w:rPr>
        <w:t>ely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1</w:t>
      </w:r>
      <w:r>
        <w:rPr>
          <w:rFonts w:ascii="Calibri" w:eastAsia="Calibri" w:hAnsi="Calibri" w:cs="Calibri"/>
          <w:i/>
          <w:sz w:val="21"/>
          <w:szCs w:val="21"/>
        </w:rPr>
        <w:t xml:space="preserve">% </w:t>
      </w:r>
      <w:r>
        <w:rPr>
          <w:rFonts w:ascii="Calibri" w:eastAsia="Calibri" w:hAnsi="Calibri" w:cs="Calibri"/>
          <w:i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i/>
          <w:sz w:val="21"/>
          <w:szCs w:val="21"/>
        </w:rPr>
        <w:t>f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y</w:t>
      </w:r>
      <w:r>
        <w:rPr>
          <w:rFonts w:ascii="Calibri" w:eastAsia="Calibri" w:hAnsi="Calibri" w:cs="Calibri"/>
          <w:i/>
          <w:sz w:val="21"/>
          <w:szCs w:val="21"/>
        </w:rPr>
        <w:t>o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i/>
          <w:sz w:val="21"/>
          <w:szCs w:val="21"/>
        </w:rPr>
        <w:t xml:space="preserve">r 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o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i/>
          <w:sz w:val="21"/>
          <w:szCs w:val="21"/>
        </w:rPr>
        <w:t>al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bo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d</w:t>
      </w:r>
      <w:r>
        <w:rPr>
          <w:rFonts w:ascii="Calibri" w:eastAsia="Calibri" w:hAnsi="Calibri" w:cs="Calibri"/>
          <w:i/>
          <w:sz w:val="21"/>
          <w:szCs w:val="21"/>
        </w:rPr>
        <w:t>y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i/>
          <w:sz w:val="21"/>
          <w:szCs w:val="21"/>
        </w:rPr>
        <w:t>rfac</w:t>
      </w:r>
      <w:r>
        <w:rPr>
          <w:rFonts w:ascii="Calibri" w:eastAsia="Calibri" w:hAnsi="Calibri" w:cs="Calibri"/>
          <w:i/>
          <w:spacing w:val="-2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)</w:t>
      </w:r>
    </w:p>
    <w:p w:rsidR="005F54EF" w:rsidRDefault="005F54EF">
      <w:pPr>
        <w:spacing w:before="3" w:line="240" w:lineRule="exact"/>
        <w:rPr>
          <w:sz w:val="24"/>
          <w:szCs w:val="24"/>
        </w:rPr>
      </w:pPr>
    </w:p>
    <w:p w:rsidR="005F54EF" w:rsidRDefault="00295998">
      <w:pPr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V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>I</w:t>
      </w:r>
      <w:r>
        <w:rPr>
          <w:rFonts w:ascii="Calibri" w:eastAsia="Calibri" w:hAnsi="Calibri" w:cs="Calibri"/>
          <w:b/>
          <w:sz w:val="28"/>
          <w:szCs w:val="28"/>
        </w:rPr>
        <w:t>TI</w:t>
      </w:r>
      <w:r>
        <w:rPr>
          <w:rFonts w:ascii="Calibri" w:eastAsia="Calibri" w:hAnsi="Calibri" w:cs="Calibri"/>
          <w:b/>
          <w:spacing w:val="-2"/>
          <w:sz w:val="28"/>
          <w:szCs w:val="28"/>
        </w:rPr>
        <w:t>L</w:t>
      </w:r>
      <w:r>
        <w:rPr>
          <w:rFonts w:ascii="Calibri" w:eastAsia="Calibri" w:hAnsi="Calibri" w:cs="Calibri"/>
          <w:b/>
          <w:sz w:val="28"/>
          <w:szCs w:val="28"/>
        </w:rPr>
        <w:t>IGO</w:t>
      </w:r>
      <w:r>
        <w:rPr>
          <w:rFonts w:ascii="Calibri" w:eastAsia="Calibri" w:hAnsi="Calibri" w:cs="Calibri"/>
          <w:b/>
          <w:spacing w:val="-15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sz w:val="28"/>
          <w:szCs w:val="28"/>
        </w:rPr>
        <w:t>TRE</w:t>
      </w:r>
      <w:r>
        <w:rPr>
          <w:rFonts w:ascii="Calibri" w:eastAsia="Calibri" w:hAnsi="Calibri" w:cs="Calibri"/>
          <w:b/>
          <w:spacing w:val="-2"/>
          <w:sz w:val="28"/>
          <w:szCs w:val="28"/>
        </w:rPr>
        <w:t>A</w:t>
      </w:r>
      <w:r>
        <w:rPr>
          <w:rFonts w:ascii="Calibri" w:eastAsia="Calibri" w:hAnsi="Calibri" w:cs="Calibri"/>
          <w:b/>
          <w:sz w:val="28"/>
          <w:szCs w:val="28"/>
        </w:rPr>
        <w:t>TME</w:t>
      </w:r>
      <w:r>
        <w:rPr>
          <w:rFonts w:ascii="Calibri" w:eastAsia="Calibri" w:hAnsi="Calibri" w:cs="Calibri"/>
          <w:b/>
          <w:spacing w:val="-3"/>
          <w:sz w:val="28"/>
          <w:szCs w:val="28"/>
        </w:rPr>
        <w:t>N</w:t>
      </w:r>
      <w:r>
        <w:rPr>
          <w:rFonts w:ascii="Calibri" w:eastAsia="Calibri" w:hAnsi="Calibri" w:cs="Calibri"/>
          <w:b/>
          <w:sz w:val="28"/>
          <w:szCs w:val="28"/>
        </w:rPr>
        <w:t>TS</w:t>
      </w:r>
    </w:p>
    <w:p w:rsidR="005F54EF" w:rsidRDefault="005F54EF">
      <w:pPr>
        <w:spacing w:before="9" w:line="160" w:lineRule="exact"/>
        <w:rPr>
          <w:sz w:val="16"/>
          <w:szCs w:val="16"/>
        </w:rPr>
      </w:pPr>
    </w:p>
    <w:p w:rsidR="005F54EF" w:rsidRDefault="00295998">
      <w:pPr>
        <w:spacing w:line="276" w:lineRule="auto"/>
        <w:ind w:right="78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P</w:t>
      </w:r>
      <w:r>
        <w:rPr>
          <w:rFonts w:ascii="Calibri" w:eastAsia="Calibri" w:hAnsi="Calibri" w:cs="Calibri"/>
          <w:sz w:val="21"/>
          <w:szCs w:val="21"/>
        </w:rPr>
        <w:t>lea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pr</w:t>
      </w:r>
      <w:r>
        <w:rPr>
          <w:rFonts w:ascii="Calibri" w:eastAsia="Calibri" w:hAnsi="Calibri" w:cs="Calibri"/>
          <w:spacing w:val="-3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 xml:space="preserve">vide </w:t>
      </w:r>
      <w:r>
        <w:rPr>
          <w:rFonts w:ascii="Calibri" w:eastAsia="Calibri" w:hAnsi="Calibri" w:cs="Calibri"/>
          <w:spacing w:val="-3"/>
          <w:sz w:val="21"/>
          <w:szCs w:val="21"/>
        </w:rPr>
        <w:t>d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ls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of a</w:t>
      </w:r>
      <w:r>
        <w:rPr>
          <w:rFonts w:ascii="Calibri" w:eastAsia="Calibri" w:hAnsi="Calibri" w:cs="Calibri"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sz w:val="21"/>
          <w:szCs w:val="21"/>
        </w:rPr>
        <w:t>l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yo</w:t>
      </w:r>
      <w:r>
        <w:rPr>
          <w:rFonts w:ascii="Calibri" w:eastAsia="Calibri" w:hAnsi="Calibri" w:cs="Calibri"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proofErr w:type="spellStart"/>
      <w:r>
        <w:rPr>
          <w:rFonts w:ascii="Calibri" w:eastAsia="Calibri" w:hAnsi="Calibri" w:cs="Calibri"/>
          <w:spacing w:val="1"/>
          <w:sz w:val="21"/>
          <w:szCs w:val="21"/>
        </w:rPr>
        <w:t>v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g</w:t>
      </w:r>
      <w:r>
        <w:rPr>
          <w:rFonts w:ascii="Calibri" w:eastAsia="Calibri" w:hAnsi="Calibri" w:cs="Calibri"/>
          <w:sz w:val="21"/>
          <w:szCs w:val="21"/>
        </w:rPr>
        <w:t>o</w:t>
      </w:r>
      <w:proofErr w:type="spellEnd"/>
      <w:r>
        <w:rPr>
          <w:rFonts w:ascii="Calibri" w:eastAsia="Calibri" w:hAnsi="Calibri" w:cs="Calibri"/>
          <w:spacing w:val="-1"/>
          <w:sz w:val="21"/>
          <w:szCs w:val="21"/>
        </w:rPr>
        <w:t xml:space="preserve"> t</w:t>
      </w:r>
      <w:r>
        <w:rPr>
          <w:rFonts w:ascii="Calibri" w:eastAsia="Calibri" w:hAnsi="Calibri" w:cs="Calibri"/>
          <w:sz w:val="21"/>
          <w:szCs w:val="21"/>
        </w:rPr>
        <w:t>rea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pacing w:val="-3"/>
          <w:sz w:val="21"/>
          <w:szCs w:val="21"/>
        </w:rPr>
        <w:t>m</w:t>
      </w:r>
      <w:r>
        <w:rPr>
          <w:rFonts w:ascii="Calibri" w:eastAsia="Calibri" w:hAnsi="Calibri" w:cs="Calibri"/>
          <w:sz w:val="21"/>
          <w:szCs w:val="21"/>
        </w:rPr>
        <w:t>ents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t</w:t>
      </w:r>
      <w:r>
        <w:rPr>
          <w:rFonts w:ascii="Calibri" w:eastAsia="Calibri" w:hAnsi="Calibri" w:cs="Calibri"/>
          <w:sz w:val="21"/>
          <w:szCs w:val="21"/>
        </w:rPr>
        <w:t>o d</w:t>
      </w:r>
      <w:r>
        <w:rPr>
          <w:rFonts w:ascii="Calibri" w:eastAsia="Calibri" w:hAnsi="Calibri" w:cs="Calibri"/>
          <w:spacing w:val="-1"/>
          <w:sz w:val="21"/>
          <w:szCs w:val="21"/>
        </w:rPr>
        <w:t>at</w:t>
      </w:r>
      <w:r>
        <w:rPr>
          <w:rFonts w:ascii="Calibri" w:eastAsia="Calibri" w:hAnsi="Calibri" w:cs="Calibri"/>
          <w:spacing w:val="1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>.</w:t>
      </w:r>
    </w:p>
    <w:p w:rsidR="005F54EF" w:rsidRDefault="005F54EF">
      <w:pPr>
        <w:spacing w:before="9" w:line="120" w:lineRule="exact"/>
        <w:rPr>
          <w:sz w:val="13"/>
          <w:szCs w:val="13"/>
        </w:rPr>
      </w:pPr>
    </w:p>
    <w:p w:rsidR="005F54EF" w:rsidRDefault="00295998">
      <w:pPr>
        <w:spacing w:line="276" w:lineRule="auto"/>
        <w:ind w:right="169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pacing w:val="1"/>
          <w:sz w:val="21"/>
          <w:szCs w:val="21"/>
        </w:rPr>
        <w:t>1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5</w:t>
      </w:r>
      <w:r>
        <w:rPr>
          <w:rFonts w:ascii="Calibri" w:eastAsia="Calibri" w:hAnsi="Calibri" w:cs="Calibri"/>
          <w:b/>
          <w:sz w:val="21"/>
          <w:szCs w:val="21"/>
        </w:rPr>
        <w:t xml:space="preserve">.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ype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f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R</w:t>
      </w:r>
      <w:r>
        <w:rPr>
          <w:rFonts w:ascii="Calibri" w:eastAsia="Calibri" w:hAnsi="Calibri" w:cs="Calibri"/>
          <w:b/>
          <w:sz w:val="21"/>
          <w:szCs w:val="21"/>
        </w:rPr>
        <w:t>E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AT</w:t>
      </w:r>
      <w:r>
        <w:rPr>
          <w:rFonts w:ascii="Calibri" w:eastAsia="Calibri" w:hAnsi="Calibri" w:cs="Calibri"/>
          <w:b/>
          <w:sz w:val="21"/>
          <w:szCs w:val="21"/>
        </w:rPr>
        <w:t>M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S</w:t>
      </w:r>
      <w:r>
        <w:rPr>
          <w:rFonts w:ascii="Calibri" w:eastAsia="Calibri" w:hAnsi="Calibri" w:cs="Calibri"/>
          <w:b/>
          <w:spacing w:val="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r</w:t>
      </w:r>
      <w:r>
        <w:rPr>
          <w:rFonts w:ascii="Calibri" w:eastAsia="Calibri" w:hAnsi="Calibri" w:cs="Calibri"/>
          <w:b/>
          <w:spacing w:val="-4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cei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v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d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o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d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a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e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1"/>
          <w:sz w:val="21"/>
          <w:szCs w:val="21"/>
        </w:rPr>
        <w:t>(</w:t>
      </w:r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 xml:space="preserve">t 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i/>
          <w:sz w:val="21"/>
          <w:szCs w:val="21"/>
        </w:rPr>
        <w:t>ll 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p</w:t>
      </w:r>
      <w:r>
        <w:rPr>
          <w:rFonts w:ascii="Calibri" w:eastAsia="Calibri" w:hAnsi="Calibri" w:cs="Calibri"/>
          <w:i/>
          <w:sz w:val="21"/>
          <w:szCs w:val="21"/>
        </w:rPr>
        <w:t>p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i/>
          <w:sz w:val="21"/>
          <w:szCs w:val="21"/>
        </w:rPr>
        <w:t>ica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b</w:t>
      </w:r>
      <w:r>
        <w:rPr>
          <w:rFonts w:ascii="Calibri" w:eastAsia="Calibri" w:hAnsi="Calibri" w:cs="Calibri"/>
          <w:i/>
          <w:sz w:val="21"/>
          <w:szCs w:val="21"/>
        </w:rPr>
        <w:t>le, n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a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m</w:t>
      </w:r>
      <w:r>
        <w:rPr>
          <w:rFonts w:ascii="Calibri" w:eastAsia="Calibri" w:hAnsi="Calibri" w:cs="Calibri"/>
          <w:i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it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at</w:t>
      </w:r>
      <w:r>
        <w:rPr>
          <w:rFonts w:ascii="Calibri" w:eastAsia="Calibri" w:hAnsi="Calibri" w:cs="Calibri"/>
          <w:i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r</w:t>
      </w:r>
      <w:r>
        <w:rPr>
          <w:rFonts w:ascii="Calibri" w:eastAsia="Calibri" w:hAnsi="Calibri" w:cs="Calibri"/>
          <w:sz w:val="21"/>
          <w:szCs w:val="21"/>
        </w:rPr>
        <w:t>)</w:t>
      </w:r>
    </w:p>
    <w:p w:rsidR="005F54EF" w:rsidRDefault="005F54EF">
      <w:pPr>
        <w:spacing w:before="13" w:line="280" w:lineRule="exact"/>
        <w:rPr>
          <w:sz w:val="28"/>
          <w:szCs w:val="28"/>
        </w:rPr>
      </w:pPr>
    </w:p>
    <w:p w:rsidR="005F54EF" w:rsidRDefault="00295998">
      <w:pPr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pacing w:val="-1"/>
          <w:sz w:val="21"/>
          <w:szCs w:val="21"/>
        </w:rPr>
        <w:t>Be</w:t>
      </w:r>
      <w:r>
        <w:rPr>
          <w:rFonts w:ascii="Calibri" w:eastAsia="Calibri" w:hAnsi="Calibri" w:cs="Calibri"/>
          <w:b/>
          <w:sz w:val="21"/>
          <w:szCs w:val="21"/>
        </w:rPr>
        <w:t>fo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r</w:t>
      </w:r>
      <w:r>
        <w:rPr>
          <w:rFonts w:ascii="Calibri" w:eastAsia="Calibri" w:hAnsi="Calibri" w:cs="Calibri"/>
          <w:b/>
          <w:sz w:val="21"/>
          <w:szCs w:val="21"/>
        </w:rPr>
        <w:t xml:space="preserve">e 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L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a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s</w:t>
      </w:r>
      <w:r>
        <w:rPr>
          <w:rFonts w:ascii="Calibri" w:eastAsia="Calibri" w:hAnsi="Calibri" w:cs="Calibri"/>
          <w:b/>
          <w:sz w:val="21"/>
          <w:szCs w:val="21"/>
        </w:rPr>
        <w:t>t</w:t>
      </w:r>
    </w:p>
    <w:p w:rsidR="005F54EF" w:rsidRDefault="00295998">
      <w:pPr>
        <w:spacing w:before="39"/>
        <w:ind w:left="1111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Li</w:t>
      </w:r>
      <w:r>
        <w:rPr>
          <w:rFonts w:ascii="Calibri" w:eastAsia="Calibri" w:hAnsi="Calibri" w:cs="Calibri"/>
          <w:spacing w:val="-1"/>
          <w:sz w:val="21"/>
          <w:szCs w:val="21"/>
        </w:rPr>
        <w:t>g</w:t>
      </w:r>
      <w:r>
        <w:rPr>
          <w:rFonts w:ascii="Calibri" w:eastAsia="Calibri" w:hAnsi="Calibri" w:cs="Calibri"/>
          <w:sz w:val="21"/>
          <w:szCs w:val="21"/>
        </w:rPr>
        <w:t>ht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t</w:t>
      </w:r>
      <w:r>
        <w:rPr>
          <w:rFonts w:ascii="Calibri" w:eastAsia="Calibri" w:hAnsi="Calibri" w:cs="Calibri"/>
          <w:sz w:val="21"/>
          <w:szCs w:val="21"/>
        </w:rPr>
        <w:t>he</w:t>
      </w:r>
      <w:r>
        <w:rPr>
          <w:rFonts w:ascii="Calibri" w:eastAsia="Calibri" w:hAnsi="Calibri" w:cs="Calibri"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3"/>
          <w:sz w:val="21"/>
          <w:szCs w:val="21"/>
        </w:rPr>
        <w:t>p</w:t>
      </w:r>
      <w:r>
        <w:rPr>
          <w:rFonts w:ascii="Calibri" w:eastAsia="Calibri" w:hAnsi="Calibri" w:cs="Calibri"/>
          <w:sz w:val="21"/>
          <w:szCs w:val="21"/>
        </w:rPr>
        <w:t>y, la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pacing w:val="-2"/>
          <w:sz w:val="21"/>
          <w:szCs w:val="21"/>
        </w:rPr>
        <w:t>e</w:t>
      </w:r>
      <w:r>
        <w:rPr>
          <w:rFonts w:ascii="Calibri" w:eastAsia="Calibri" w:hAnsi="Calibri" w:cs="Calibri"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sz w:val="21"/>
          <w:szCs w:val="21"/>
        </w:rPr>
        <w:t>-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3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p</w:t>
      </w:r>
      <w:r>
        <w:rPr>
          <w:rFonts w:ascii="Calibri" w:eastAsia="Calibri" w:hAnsi="Calibri" w:cs="Calibri"/>
          <w:spacing w:val="-1"/>
          <w:sz w:val="21"/>
          <w:szCs w:val="21"/>
        </w:rPr>
        <w:t>hotot</w:t>
      </w:r>
      <w:r>
        <w:rPr>
          <w:rFonts w:ascii="Calibri" w:eastAsia="Calibri" w:hAnsi="Calibri" w:cs="Calibri"/>
          <w:sz w:val="21"/>
          <w:szCs w:val="21"/>
        </w:rPr>
        <w:t>he</w:t>
      </w:r>
      <w:r>
        <w:rPr>
          <w:rFonts w:ascii="Calibri" w:eastAsia="Calibri" w:hAnsi="Calibri" w:cs="Calibri"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p</w:t>
      </w:r>
      <w:r>
        <w:rPr>
          <w:rFonts w:ascii="Calibri" w:eastAsia="Calibri" w:hAnsi="Calibri" w:cs="Calibri"/>
          <w:sz w:val="21"/>
          <w:szCs w:val="21"/>
        </w:rPr>
        <w:t>y</w:t>
      </w:r>
    </w:p>
    <w:p w:rsidR="005F54EF" w:rsidRDefault="00295998">
      <w:pPr>
        <w:spacing w:before="39" w:line="276" w:lineRule="auto"/>
        <w:ind w:left="1111" w:right="1388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y</w:t>
      </w:r>
      <w:r>
        <w:rPr>
          <w:rFonts w:ascii="Calibri" w:eastAsia="Calibri" w:hAnsi="Calibri" w:cs="Calibri"/>
          <w:spacing w:val="-1"/>
          <w:sz w:val="21"/>
          <w:szCs w:val="21"/>
        </w:rPr>
        <w:t>st</w:t>
      </w:r>
      <w:r>
        <w:rPr>
          <w:rFonts w:ascii="Calibri" w:eastAsia="Calibri" w:hAnsi="Calibri" w:cs="Calibri"/>
          <w:sz w:val="21"/>
          <w:szCs w:val="21"/>
        </w:rPr>
        <w:t>em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1"/>
          <w:sz w:val="21"/>
          <w:szCs w:val="21"/>
        </w:rPr>
        <w:t>(</w:t>
      </w:r>
      <w:r>
        <w:rPr>
          <w:rFonts w:ascii="Calibri" w:eastAsia="Calibri" w:hAnsi="Calibri" w:cs="Calibri"/>
          <w:sz w:val="21"/>
          <w:szCs w:val="21"/>
        </w:rPr>
        <w:t>p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l</w:t>
      </w:r>
      <w:r>
        <w:rPr>
          <w:rFonts w:ascii="Calibri" w:eastAsia="Calibri" w:hAnsi="Calibri" w:cs="Calibri"/>
          <w:spacing w:val="-1"/>
          <w:sz w:val="21"/>
          <w:szCs w:val="21"/>
        </w:rPr>
        <w:t>ls</w:t>
      </w:r>
      <w:r>
        <w:rPr>
          <w:rFonts w:ascii="Calibri" w:eastAsia="Calibri" w:hAnsi="Calibri" w:cs="Calibri"/>
          <w:sz w:val="21"/>
          <w:szCs w:val="21"/>
        </w:rPr>
        <w:t>, i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jec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2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) To</w:t>
      </w:r>
      <w:r>
        <w:rPr>
          <w:rFonts w:ascii="Calibri" w:eastAsia="Calibri" w:hAnsi="Calibri" w:cs="Calibri"/>
          <w:spacing w:val="-1"/>
          <w:sz w:val="21"/>
          <w:szCs w:val="21"/>
        </w:rPr>
        <w:t>p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c</w:t>
      </w:r>
      <w:r>
        <w:rPr>
          <w:rFonts w:ascii="Calibri" w:eastAsia="Calibri" w:hAnsi="Calibri" w:cs="Calibri"/>
          <w:sz w:val="21"/>
          <w:szCs w:val="21"/>
        </w:rPr>
        <w:t>al</w:t>
      </w:r>
      <w:r>
        <w:rPr>
          <w:rFonts w:ascii="Calibri" w:eastAsia="Calibri" w:hAnsi="Calibri" w:cs="Calibri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1"/>
          <w:sz w:val="21"/>
          <w:szCs w:val="21"/>
        </w:rPr>
        <w:t>(</w:t>
      </w: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Calibri" w:eastAsia="Calibri" w:hAnsi="Calibri" w:cs="Calibri"/>
          <w:spacing w:val="-2"/>
          <w:sz w:val="21"/>
          <w:szCs w:val="21"/>
        </w:rPr>
        <w:t>r</w:t>
      </w:r>
      <w:r>
        <w:rPr>
          <w:rFonts w:ascii="Calibri" w:eastAsia="Calibri" w:hAnsi="Calibri" w:cs="Calibri"/>
          <w:sz w:val="21"/>
          <w:szCs w:val="21"/>
        </w:rPr>
        <w:t>ea</w:t>
      </w:r>
      <w:r>
        <w:rPr>
          <w:rFonts w:ascii="Calibri" w:eastAsia="Calibri" w:hAnsi="Calibri" w:cs="Calibri"/>
          <w:spacing w:val="-1"/>
          <w:sz w:val="21"/>
          <w:szCs w:val="21"/>
        </w:rPr>
        <w:t>ms</w:t>
      </w:r>
      <w:r>
        <w:rPr>
          <w:rFonts w:ascii="Calibri" w:eastAsia="Calibri" w:hAnsi="Calibri" w:cs="Calibri"/>
          <w:sz w:val="21"/>
          <w:szCs w:val="21"/>
        </w:rPr>
        <w:t>)</w:t>
      </w:r>
    </w:p>
    <w:p w:rsidR="005F54EF" w:rsidRDefault="00295998">
      <w:pPr>
        <w:ind w:left="1111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ur</w:t>
      </w:r>
      <w:r>
        <w:rPr>
          <w:rFonts w:ascii="Calibri" w:eastAsia="Calibri" w:hAnsi="Calibri" w:cs="Calibri"/>
          <w:spacing w:val="-1"/>
          <w:sz w:val="21"/>
          <w:szCs w:val="21"/>
        </w:rPr>
        <w:t>g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c</w:t>
      </w:r>
      <w:r>
        <w:rPr>
          <w:rFonts w:ascii="Calibri" w:eastAsia="Calibri" w:hAnsi="Calibri" w:cs="Calibri"/>
          <w:sz w:val="21"/>
          <w:szCs w:val="21"/>
        </w:rPr>
        <w:t>al</w:t>
      </w:r>
    </w:p>
    <w:p w:rsidR="005F54EF" w:rsidRDefault="00295998">
      <w:pPr>
        <w:spacing w:before="39"/>
        <w:ind w:left="1111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Ps</w:t>
      </w:r>
      <w:r>
        <w:rPr>
          <w:rFonts w:ascii="Calibri" w:eastAsia="Calibri" w:hAnsi="Calibri" w:cs="Calibri"/>
          <w:sz w:val="21"/>
          <w:szCs w:val="21"/>
        </w:rPr>
        <w:t>yc</w:t>
      </w:r>
      <w:r>
        <w:rPr>
          <w:rFonts w:ascii="Calibri" w:eastAsia="Calibri" w:hAnsi="Calibri" w:cs="Calibri"/>
          <w:spacing w:val="-1"/>
          <w:sz w:val="21"/>
          <w:szCs w:val="21"/>
        </w:rPr>
        <w:t>ho</w:t>
      </w:r>
      <w:r>
        <w:rPr>
          <w:rFonts w:ascii="Calibri" w:eastAsia="Calibri" w:hAnsi="Calibri" w:cs="Calibri"/>
          <w:sz w:val="21"/>
          <w:szCs w:val="21"/>
        </w:rPr>
        <w:t>l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pacing w:val="-1"/>
          <w:sz w:val="21"/>
          <w:szCs w:val="21"/>
        </w:rPr>
        <w:t>g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c</w:t>
      </w:r>
      <w:r>
        <w:rPr>
          <w:rFonts w:ascii="Calibri" w:eastAsia="Calibri" w:hAnsi="Calibri" w:cs="Calibri"/>
          <w:sz w:val="21"/>
          <w:szCs w:val="21"/>
        </w:rPr>
        <w:t>al c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u</w:t>
      </w:r>
      <w:r>
        <w:rPr>
          <w:rFonts w:ascii="Calibri" w:eastAsia="Calibri" w:hAnsi="Calibri" w:cs="Calibri"/>
          <w:spacing w:val="-1"/>
          <w:sz w:val="21"/>
          <w:szCs w:val="21"/>
        </w:rPr>
        <w:t>ns</w:t>
      </w:r>
      <w:r>
        <w:rPr>
          <w:rFonts w:ascii="Calibri" w:eastAsia="Calibri" w:hAnsi="Calibri" w:cs="Calibri"/>
          <w:sz w:val="21"/>
          <w:szCs w:val="21"/>
        </w:rPr>
        <w:t>el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ng</w:t>
      </w:r>
    </w:p>
    <w:p w:rsidR="005F54EF" w:rsidRDefault="00295998">
      <w:pPr>
        <w:spacing w:before="36" w:line="276" w:lineRule="auto"/>
        <w:ind w:left="1104" w:right="127" w:firstLine="7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ra</w:t>
      </w:r>
      <w:r>
        <w:rPr>
          <w:rFonts w:ascii="Calibri" w:eastAsia="Calibri" w:hAnsi="Calibri" w:cs="Calibri"/>
          <w:spacing w:val="-1"/>
          <w:sz w:val="21"/>
          <w:szCs w:val="21"/>
        </w:rPr>
        <w:t>d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 xml:space="preserve">l </w:t>
      </w:r>
      <w:r>
        <w:rPr>
          <w:rFonts w:ascii="Calibri" w:eastAsia="Calibri" w:hAnsi="Calibri" w:cs="Calibri"/>
          <w:spacing w:val="1"/>
          <w:sz w:val="21"/>
          <w:szCs w:val="21"/>
        </w:rPr>
        <w:t>(</w:t>
      </w:r>
      <w:r>
        <w:rPr>
          <w:rFonts w:ascii="Calibri" w:eastAsia="Calibri" w:hAnsi="Calibri" w:cs="Calibri"/>
          <w:i/>
          <w:sz w:val="21"/>
          <w:szCs w:val="21"/>
        </w:rPr>
        <w:t>i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i/>
          <w:sz w:val="21"/>
          <w:szCs w:val="21"/>
        </w:rPr>
        <w:t>d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i/>
          <w:sz w:val="21"/>
          <w:szCs w:val="21"/>
        </w:rPr>
        <w:t>g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n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i/>
          <w:sz w:val="21"/>
          <w:szCs w:val="21"/>
        </w:rPr>
        <w:t>us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fol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k</w:t>
      </w:r>
      <w:r>
        <w:rPr>
          <w:rFonts w:ascii="Calibri" w:eastAsia="Calibri" w:hAnsi="Calibri" w:cs="Calibri"/>
          <w:sz w:val="21"/>
          <w:szCs w:val="21"/>
        </w:rPr>
        <w:t>)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m</w:t>
      </w:r>
      <w:r>
        <w:rPr>
          <w:rFonts w:ascii="Calibri" w:eastAsia="Calibri" w:hAnsi="Calibri" w:cs="Calibri"/>
          <w:sz w:val="21"/>
          <w:szCs w:val="21"/>
        </w:rPr>
        <w:t>ed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pacing w:val="-3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e C</w:t>
      </w:r>
      <w:r>
        <w:rPr>
          <w:rFonts w:ascii="Calibri" w:eastAsia="Calibri" w:hAnsi="Calibri" w:cs="Calibri"/>
          <w:spacing w:val="-1"/>
          <w:sz w:val="21"/>
          <w:szCs w:val="21"/>
        </w:rPr>
        <w:t>om</w:t>
      </w:r>
      <w:r>
        <w:rPr>
          <w:rFonts w:ascii="Calibri" w:eastAsia="Calibri" w:hAnsi="Calibri" w:cs="Calibri"/>
          <w:sz w:val="21"/>
          <w:szCs w:val="21"/>
        </w:rPr>
        <w:t>p</w:t>
      </w:r>
      <w:r>
        <w:rPr>
          <w:rFonts w:ascii="Calibri" w:eastAsia="Calibri" w:hAnsi="Calibri" w:cs="Calibri"/>
          <w:spacing w:val="-3"/>
          <w:sz w:val="21"/>
          <w:szCs w:val="21"/>
        </w:rPr>
        <w:t>l</w:t>
      </w:r>
      <w:r>
        <w:rPr>
          <w:rFonts w:ascii="Calibri" w:eastAsia="Calibri" w:hAnsi="Calibri" w:cs="Calibri"/>
          <w:spacing w:val="1"/>
          <w:sz w:val="21"/>
          <w:szCs w:val="21"/>
        </w:rPr>
        <w:t>e</w:t>
      </w:r>
      <w:r>
        <w:rPr>
          <w:rFonts w:ascii="Calibri" w:eastAsia="Calibri" w:hAnsi="Calibri" w:cs="Calibri"/>
          <w:spacing w:val="-1"/>
          <w:sz w:val="21"/>
          <w:szCs w:val="21"/>
        </w:rPr>
        <w:t>m</w:t>
      </w:r>
      <w:r>
        <w:rPr>
          <w:rFonts w:ascii="Calibri" w:eastAsia="Calibri" w:hAnsi="Calibri" w:cs="Calibri"/>
          <w:sz w:val="21"/>
          <w:szCs w:val="21"/>
        </w:rPr>
        <w:t>en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pacing w:val="-3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ry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1"/>
          <w:sz w:val="21"/>
          <w:szCs w:val="21"/>
        </w:rPr>
        <w:t>(</w:t>
      </w:r>
      <w:r>
        <w:rPr>
          <w:rFonts w:ascii="Calibri" w:eastAsia="Calibri" w:hAnsi="Calibri" w:cs="Calibri"/>
          <w:i/>
          <w:sz w:val="21"/>
          <w:szCs w:val="21"/>
        </w:rPr>
        <w:t>i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.</w:t>
      </w:r>
      <w:r>
        <w:rPr>
          <w:rFonts w:ascii="Calibri" w:eastAsia="Calibri" w:hAnsi="Calibri" w:cs="Calibri"/>
          <w:i/>
          <w:sz w:val="21"/>
          <w:szCs w:val="21"/>
        </w:rPr>
        <w:t>e.</w:t>
      </w:r>
      <w:r>
        <w:rPr>
          <w:rFonts w:ascii="Calibri" w:eastAsia="Calibri" w:hAnsi="Calibri" w:cs="Calibri"/>
          <w:i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v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it</w:t>
      </w:r>
      <w:r>
        <w:rPr>
          <w:rFonts w:ascii="Calibri" w:eastAsia="Calibri" w:hAnsi="Calibri" w:cs="Calibri"/>
          <w:i/>
          <w:sz w:val="21"/>
          <w:szCs w:val="21"/>
        </w:rPr>
        <w:t>ami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i/>
          <w:sz w:val="21"/>
          <w:szCs w:val="21"/>
        </w:rPr>
        <w:t>s, food 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i/>
          <w:sz w:val="21"/>
          <w:szCs w:val="21"/>
        </w:rPr>
        <w:t>p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p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m</w:t>
      </w:r>
      <w:r>
        <w:rPr>
          <w:rFonts w:ascii="Calibri" w:eastAsia="Calibri" w:hAnsi="Calibri" w:cs="Calibri"/>
          <w:i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nts</w:t>
      </w:r>
      <w:r>
        <w:rPr>
          <w:rFonts w:ascii="Calibri" w:eastAsia="Calibri" w:hAnsi="Calibri" w:cs="Calibri"/>
          <w:sz w:val="21"/>
          <w:szCs w:val="21"/>
        </w:rPr>
        <w:t>)</w:t>
      </w:r>
    </w:p>
    <w:p w:rsidR="005F54EF" w:rsidRDefault="005F54EF">
      <w:pPr>
        <w:spacing w:before="16" w:line="280" w:lineRule="exact"/>
        <w:rPr>
          <w:sz w:val="28"/>
          <w:szCs w:val="28"/>
        </w:rPr>
      </w:pPr>
    </w:p>
    <w:p w:rsidR="005F54EF" w:rsidRDefault="00295998">
      <w:pPr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m</w:t>
      </w:r>
      <w:r>
        <w:rPr>
          <w:rFonts w:ascii="Calibri" w:eastAsia="Calibri" w:hAnsi="Calibri" w:cs="Calibri"/>
          <w:b/>
          <w:sz w:val="21"/>
          <w:szCs w:val="21"/>
        </w:rPr>
        <w:t xml:space="preserve">e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f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m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d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c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e(</w:t>
      </w:r>
      <w:r>
        <w:rPr>
          <w:rFonts w:ascii="Calibri" w:eastAsia="Calibri" w:hAnsi="Calibri" w:cs="Calibri"/>
          <w:b/>
          <w:sz w:val="21"/>
          <w:szCs w:val="21"/>
        </w:rPr>
        <w:t>s)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us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 xml:space="preserve">d 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i</w:t>
      </w:r>
      <w:r>
        <w:rPr>
          <w:rFonts w:ascii="Calibri" w:eastAsia="Calibri" w:hAnsi="Calibri" w:cs="Calibri"/>
          <w:i/>
          <w:sz w:val="21"/>
          <w:szCs w:val="21"/>
        </w:rPr>
        <w:t>f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i/>
          <w:sz w:val="21"/>
          <w:szCs w:val="21"/>
        </w:rPr>
        <w:t>y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i/>
          <w:sz w:val="21"/>
          <w:szCs w:val="21"/>
        </w:rPr>
        <w:t>ed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b</w:t>
      </w:r>
      <w:r>
        <w:rPr>
          <w:rFonts w:ascii="Calibri" w:eastAsia="Calibri" w:hAnsi="Calibri" w:cs="Calibri"/>
          <w:i/>
          <w:sz w:val="21"/>
          <w:szCs w:val="21"/>
        </w:rPr>
        <w:t>o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v</w:t>
      </w:r>
      <w:r>
        <w:rPr>
          <w:rFonts w:ascii="Calibri" w:eastAsia="Calibri" w:hAnsi="Calibri" w:cs="Calibri"/>
          <w:i/>
          <w:sz w:val="21"/>
          <w:szCs w:val="21"/>
        </w:rPr>
        <w:t>e)</w:t>
      </w:r>
    </w:p>
    <w:p w:rsidR="005F54EF" w:rsidRDefault="005F54EF">
      <w:pPr>
        <w:spacing w:before="9" w:line="140" w:lineRule="exact"/>
        <w:rPr>
          <w:sz w:val="15"/>
          <w:szCs w:val="15"/>
        </w:rPr>
      </w:pPr>
    </w:p>
    <w:p w:rsidR="005F54EF" w:rsidRDefault="00295998">
      <w:pPr>
        <w:spacing w:line="590" w:lineRule="auto"/>
        <w:ind w:right="4061"/>
        <w:rPr>
          <w:rFonts w:ascii="Calibri" w:eastAsia="Calibri" w:hAnsi="Calibri" w:cs="Calibri"/>
          <w:sz w:val="21"/>
          <w:szCs w:val="21"/>
        </w:rPr>
        <w:sectPr w:rsidR="005F54EF">
          <w:pgSz w:w="12240" w:h="15840"/>
          <w:pgMar w:top="800" w:right="1040" w:bottom="280" w:left="1020" w:header="0" w:footer="512" w:gutter="0"/>
          <w:cols w:num="2" w:space="720" w:equalWidth="0">
            <w:col w:w="4526" w:space="928"/>
            <w:col w:w="4726"/>
          </w:cols>
        </w:sectPr>
      </w:pPr>
      <w:r>
        <w:rPr>
          <w:rFonts w:ascii="Calibri" w:eastAsia="Calibri" w:hAnsi="Calibri" w:cs="Calibri"/>
          <w:sz w:val="21"/>
          <w:szCs w:val="21"/>
        </w:rPr>
        <w:t>B</w:t>
      </w:r>
      <w:r>
        <w:rPr>
          <w:rFonts w:ascii="Calibri" w:eastAsia="Calibri" w:hAnsi="Calibri" w:cs="Calibri"/>
          <w:spacing w:val="1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>f</w:t>
      </w:r>
      <w:r>
        <w:rPr>
          <w:rFonts w:ascii="Calibri" w:eastAsia="Calibri" w:hAnsi="Calibri" w:cs="Calibri"/>
          <w:spacing w:val="-3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-2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>: La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es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:</w:t>
      </w:r>
    </w:p>
    <w:p w:rsidR="005F54EF" w:rsidRDefault="00295998">
      <w:pPr>
        <w:spacing w:before="49" w:line="274" w:lineRule="auto"/>
        <w:ind w:left="113" w:right="49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pacing w:val="1"/>
          <w:sz w:val="21"/>
          <w:szCs w:val="21"/>
        </w:rPr>
        <w:lastRenderedPageBreak/>
        <w:t>1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6</w:t>
      </w:r>
      <w:r>
        <w:rPr>
          <w:rFonts w:ascii="Calibri" w:eastAsia="Calibri" w:hAnsi="Calibri" w:cs="Calibri"/>
          <w:b/>
          <w:sz w:val="21"/>
          <w:szCs w:val="21"/>
        </w:rPr>
        <w:t>.</w:t>
      </w:r>
      <w:r>
        <w:rPr>
          <w:rFonts w:ascii="Calibri" w:eastAsia="Calibri" w:hAnsi="Calibri" w:cs="Calibri"/>
          <w:b/>
          <w:spacing w:val="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he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m</w:t>
      </w:r>
      <w:r>
        <w:rPr>
          <w:rFonts w:ascii="Calibri" w:eastAsia="Calibri" w:hAnsi="Calibri" w:cs="Calibri"/>
          <w:b/>
          <w:sz w:val="21"/>
          <w:szCs w:val="21"/>
        </w:rPr>
        <w:t>e of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he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  <w:u w:val="single" w:color="000000"/>
        </w:rPr>
        <w:t>l</w:t>
      </w:r>
      <w:r>
        <w:rPr>
          <w:rFonts w:ascii="Calibri" w:eastAsia="Calibri" w:hAnsi="Calibri" w:cs="Calibri"/>
          <w:b/>
          <w:spacing w:val="-1"/>
          <w:sz w:val="21"/>
          <w:szCs w:val="21"/>
          <w:u w:val="single" w:color="000000"/>
        </w:rPr>
        <w:t>a</w:t>
      </w:r>
      <w:r>
        <w:rPr>
          <w:rFonts w:ascii="Calibri" w:eastAsia="Calibri" w:hAnsi="Calibri" w:cs="Calibri"/>
          <w:b/>
          <w:spacing w:val="1"/>
          <w:sz w:val="21"/>
          <w:szCs w:val="21"/>
          <w:u w:val="single" w:color="000000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  <w:u w:val="single" w:color="000000"/>
        </w:rPr>
        <w:t>e</w:t>
      </w:r>
      <w:r>
        <w:rPr>
          <w:rFonts w:ascii="Calibri" w:eastAsia="Calibri" w:hAnsi="Calibri" w:cs="Calibri"/>
          <w:b/>
          <w:spacing w:val="-3"/>
          <w:sz w:val="21"/>
          <w:szCs w:val="21"/>
          <w:u w:val="single" w:color="000000"/>
        </w:rPr>
        <w:t>s</w:t>
      </w:r>
      <w:r>
        <w:rPr>
          <w:rFonts w:ascii="Calibri" w:eastAsia="Calibri" w:hAnsi="Calibri" w:cs="Calibri"/>
          <w:b/>
          <w:sz w:val="21"/>
          <w:szCs w:val="21"/>
          <w:u w:val="single" w:color="000000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r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eat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m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, y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 xml:space="preserve">ur </w:t>
      </w:r>
      <w:proofErr w:type="spellStart"/>
      <w:r>
        <w:rPr>
          <w:rFonts w:ascii="Calibri" w:eastAsia="Calibri" w:hAnsi="Calibri" w:cs="Calibri"/>
          <w:b/>
          <w:spacing w:val="-2"/>
          <w:sz w:val="21"/>
          <w:szCs w:val="21"/>
        </w:rPr>
        <w:t>v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l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go</w:t>
      </w:r>
      <w:proofErr w:type="spellEnd"/>
      <w:r>
        <w:rPr>
          <w:rFonts w:ascii="Calibri" w:eastAsia="Calibri" w:hAnsi="Calibri" w:cs="Calibri"/>
          <w:b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w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s</w:t>
      </w:r>
      <w:r>
        <w:rPr>
          <w:rFonts w:ascii="Calibri" w:eastAsia="Calibri" w:hAnsi="Calibri" w:cs="Calibri"/>
          <w:b/>
          <w:spacing w:val="46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t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o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n</w:t>
      </w:r>
      <w:r>
        <w:rPr>
          <w:rFonts w:ascii="Calibri" w:eastAsia="Calibri" w:hAnsi="Calibri" w:cs="Calibri"/>
          <w:i/>
          <w:sz w:val="21"/>
          <w:szCs w:val="21"/>
        </w:rPr>
        <w:t>e)</w:t>
      </w:r>
    </w:p>
    <w:p w:rsidR="005F54EF" w:rsidRDefault="005F54EF">
      <w:pPr>
        <w:spacing w:before="3" w:line="120" w:lineRule="exact"/>
        <w:rPr>
          <w:sz w:val="12"/>
          <w:szCs w:val="12"/>
        </w:rPr>
      </w:pPr>
    </w:p>
    <w:p w:rsidR="005F54EF" w:rsidRDefault="00295998">
      <w:pPr>
        <w:spacing w:line="276" w:lineRule="auto"/>
        <w:ind w:left="514" w:right="496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Ac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v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(</w:t>
      </w:r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p</w:t>
      </w:r>
      <w:r>
        <w:rPr>
          <w:rFonts w:ascii="Calibri" w:eastAsia="Calibri" w:hAnsi="Calibri" w:cs="Calibri"/>
          <w:i/>
          <w:sz w:val="21"/>
          <w:szCs w:val="21"/>
        </w:rPr>
        <w:t>r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d</w:t>
      </w:r>
      <w:r>
        <w:rPr>
          <w:rFonts w:ascii="Calibri" w:eastAsia="Calibri" w:hAnsi="Calibri" w:cs="Calibri"/>
          <w:i/>
          <w:sz w:val="21"/>
          <w:szCs w:val="21"/>
        </w:rPr>
        <w:t>i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i/>
          <w:sz w:val="21"/>
          <w:szCs w:val="21"/>
        </w:rPr>
        <w:t xml:space="preserve">g 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i/>
          <w:sz w:val="21"/>
          <w:szCs w:val="21"/>
        </w:rPr>
        <w:t xml:space="preserve">n 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i/>
          <w:sz w:val="21"/>
          <w:szCs w:val="21"/>
        </w:rPr>
        <w:t>he</w:t>
      </w:r>
      <w:r>
        <w:rPr>
          <w:rFonts w:ascii="Calibri" w:eastAsia="Calibri" w:hAnsi="Calibri" w:cs="Calibri"/>
          <w:i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i/>
          <w:sz w:val="21"/>
          <w:szCs w:val="21"/>
        </w:rPr>
        <w:t>st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m</w:t>
      </w:r>
      <w:r>
        <w:rPr>
          <w:rFonts w:ascii="Calibri" w:eastAsia="Calibri" w:hAnsi="Calibri" w:cs="Calibri"/>
          <w:i/>
          <w:sz w:val="21"/>
          <w:szCs w:val="21"/>
        </w:rPr>
        <w:t>o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nt</w:t>
      </w:r>
      <w:r>
        <w:rPr>
          <w:rFonts w:ascii="Calibri" w:eastAsia="Calibri" w:hAnsi="Calibri" w:cs="Calibri"/>
          <w:i/>
          <w:sz w:val="21"/>
          <w:szCs w:val="21"/>
        </w:rPr>
        <w:t>h or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t</w:t>
      </w:r>
      <w:r>
        <w:rPr>
          <w:rFonts w:ascii="Calibri" w:eastAsia="Calibri" w:hAnsi="Calibri" w:cs="Calibri"/>
          <w:i/>
          <w:sz w:val="21"/>
          <w:szCs w:val="21"/>
        </w:rPr>
        <w:t>w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o</w:t>
      </w:r>
      <w:r>
        <w:rPr>
          <w:rFonts w:ascii="Calibri" w:eastAsia="Calibri" w:hAnsi="Calibri" w:cs="Calibri"/>
          <w:i/>
          <w:sz w:val="21"/>
          <w:szCs w:val="21"/>
        </w:rPr>
        <w:t xml:space="preserve">) </w:t>
      </w:r>
      <w:r>
        <w:rPr>
          <w:rFonts w:ascii="Calibri" w:eastAsia="Calibri" w:hAnsi="Calibri" w:cs="Calibri"/>
          <w:spacing w:val="-1"/>
          <w:sz w:val="21"/>
          <w:szCs w:val="21"/>
        </w:rPr>
        <w:t>St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b</w:t>
      </w:r>
      <w:r>
        <w:rPr>
          <w:rFonts w:ascii="Calibri" w:eastAsia="Calibri" w:hAnsi="Calibri" w:cs="Calibri"/>
          <w:sz w:val="21"/>
          <w:szCs w:val="21"/>
        </w:rPr>
        <w:t xml:space="preserve">le 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r>
        <w:rPr>
          <w:rFonts w:ascii="Calibri" w:eastAsia="Calibri" w:hAnsi="Calibri" w:cs="Calibri"/>
          <w:i/>
          <w:sz w:val="21"/>
          <w:szCs w:val="21"/>
        </w:rPr>
        <w:t>no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p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r</w:t>
      </w:r>
      <w:r>
        <w:rPr>
          <w:rFonts w:ascii="Calibri" w:eastAsia="Calibri" w:hAnsi="Calibri" w:cs="Calibri"/>
          <w:i/>
          <w:sz w:val="21"/>
          <w:szCs w:val="21"/>
        </w:rPr>
        <w:t>o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g</w:t>
      </w:r>
      <w:r>
        <w:rPr>
          <w:rFonts w:ascii="Calibri" w:eastAsia="Calibri" w:hAnsi="Calibri" w:cs="Calibri"/>
          <w:i/>
          <w:sz w:val="21"/>
          <w:szCs w:val="21"/>
        </w:rPr>
        <w:t>re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i/>
          <w:sz w:val="21"/>
          <w:szCs w:val="21"/>
        </w:rPr>
        <w:t>on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o</w:t>
      </w:r>
      <w:r>
        <w:rPr>
          <w:rFonts w:ascii="Calibri" w:eastAsia="Calibri" w:hAnsi="Calibri" w:cs="Calibri"/>
          <w:i/>
          <w:sz w:val="21"/>
          <w:szCs w:val="21"/>
        </w:rPr>
        <w:t>v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 xml:space="preserve">r 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i/>
          <w:sz w:val="21"/>
          <w:szCs w:val="21"/>
        </w:rPr>
        <w:t>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i/>
          <w:sz w:val="21"/>
          <w:szCs w:val="21"/>
        </w:rPr>
        <w:t>t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3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m</w:t>
      </w:r>
      <w:r>
        <w:rPr>
          <w:rFonts w:ascii="Calibri" w:eastAsia="Calibri" w:hAnsi="Calibri" w:cs="Calibri"/>
          <w:i/>
          <w:sz w:val="21"/>
          <w:szCs w:val="21"/>
        </w:rPr>
        <w:t>o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nt</w:t>
      </w:r>
      <w:r>
        <w:rPr>
          <w:rFonts w:ascii="Calibri" w:eastAsia="Calibri" w:hAnsi="Calibri" w:cs="Calibri"/>
          <w:i/>
          <w:sz w:val="21"/>
          <w:szCs w:val="21"/>
        </w:rPr>
        <w:t>hs b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 xml:space="preserve">fore 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i/>
          <w:sz w:val="21"/>
          <w:szCs w:val="21"/>
        </w:rPr>
        <w:t>re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atm</w:t>
      </w:r>
      <w:r>
        <w:rPr>
          <w:rFonts w:ascii="Calibri" w:eastAsia="Calibri" w:hAnsi="Calibri" w:cs="Calibri"/>
          <w:i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nt</w:t>
      </w:r>
      <w:r>
        <w:rPr>
          <w:rFonts w:ascii="Calibri" w:eastAsia="Calibri" w:hAnsi="Calibri" w:cs="Calibri"/>
          <w:i/>
          <w:sz w:val="21"/>
          <w:szCs w:val="21"/>
        </w:rPr>
        <w:t>)</w:t>
      </w:r>
    </w:p>
    <w:p w:rsidR="005F54EF" w:rsidRDefault="005F54EF">
      <w:pPr>
        <w:spacing w:line="200" w:lineRule="exact"/>
      </w:pPr>
    </w:p>
    <w:p w:rsidR="005F54EF" w:rsidRDefault="005F54EF">
      <w:pPr>
        <w:spacing w:before="15" w:line="200" w:lineRule="exact"/>
      </w:pPr>
    </w:p>
    <w:p w:rsidR="005F54EF" w:rsidRDefault="00295998">
      <w:pPr>
        <w:ind w:left="113" w:right="-44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pacing w:val="1"/>
          <w:sz w:val="21"/>
          <w:szCs w:val="21"/>
        </w:rPr>
        <w:t>1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7</w:t>
      </w:r>
      <w:r>
        <w:rPr>
          <w:rFonts w:ascii="Calibri" w:eastAsia="Calibri" w:hAnsi="Calibri" w:cs="Calibri"/>
          <w:b/>
          <w:sz w:val="21"/>
          <w:szCs w:val="21"/>
        </w:rPr>
        <w:t>.</w:t>
      </w:r>
      <w:r>
        <w:rPr>
          <w:rFonts w:ascii="Calibri" w:eastAsia="Calibri" w:hAnsi="Calibri" w:cs="Calibri"/>
          <w:b/>
          <w:spacing w:val="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s a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E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S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L</w:t>
      </w:r>
      <w:r>
        <w:rPr>
          <w:rFonts w:ascii="Calibri" w:eastAsia="Calibri" w:hAnsi="Calibri" w:cs="Calibri"/>
          <w:b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f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he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l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s</w:t>
      </w:r>
      <w:r>
        <w:rPr>
          <w:rFonts w:ascii="Calibri" w:eastAsia="Calibri" w:hAnsi="Calibri" w:cs="Calibri"/>
          <w:b/>
          <w:sz w:val="21"/>
          <w:szCs w:val="21"/>
        </w:rPr>
        <w:t xml:space="preserve">t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r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eat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m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,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y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ur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proofErr w:type="spellStart"/>
      <w:r>
        <w:rPr>
          <w:rFonts w:ascii="Calibri" w:eastAsia="Calibri" w:hAnsi="Calibri" w:cs="Calibri"/>
          <w:b/>
          <w:spacing w:val="-1"/>
          <w:sz w:val="21"/>
          <w:szCs w:val="21"/>
        </w:rPr>
        <w:t>v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go</w:t>
      </w:r>
      <w:proofErr w:type="spellEnd"/>
    </w:p>
    <w:p w:rsidR="005F54EF" w:rsidRDefault="00295998">
      <w:pPr>
        <w:spacing w:before="36"/>
        <w:ind w:left="113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proofErr w:type="gramStart"/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t</w:t>
      </w:r>
      <w:proofErr w:type="gramEnd"/>
      <w:r>
        <w:rPr>
          <w:rFonts w:ascii="Calibri" w:eastAsia="Calibri" w:hAnsi="Calibri" w:cs="Calibri"/>
          <w:i/>
          <w:sz w:val="21"/>
          <w:szCs w:val="21"/>
        </w:rPr>
        <w:t xml:space="preserve"> o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n</w:t>
      </w:r>
      <w:r>
        <w:rPr>
          <w:rFonts w:ascii="Calibri" w:eastAsia="Calibri" w:hAnsi="Calibri" w:cs="Calibri"/>
          <w:i/>
          <w:sz w:val="21"/>
          <w:szCs w:val="21"/>
        </w:rPr>
        <w:t>e)</w:t>
      </w:r>
    </w:p>
    <w:p w:rsidR="005F54EF" w:rsidRDefault="005F54EF">
      <w:pPr>
        <w:spacing w:before="9" w:line="140" w:lineRule="exact"/>
        <w:rPr>
          <w:sz w:val="15"/>
          <w:szCs w:val="15"/>
        </w:rPr>
      </w:pPr>
    </w:p>
    <w:p w:rsidR="005F54EF" w:rsidRDefault="00295998">
      <w:pPr>
        <w:spacing w:line="276" w:lineRule="auto"/>
        <w:ind w:left="514" w:right="315"/>
        <w:rPr>
          <w:rFonts w:ascii="Calibri" w:eastAsia="Calibri" w:hAnsi="Calibri" w:cs="Calibri"/>
          <w:sz w:val="21"/>
          <w:szCs w:val="21"/>
        </w:rPr>
      </w:pPr>
      <w:proofErr w:type="gramStart"/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ue</w:t>
      </w:r>
      <w:r>
        <w:rPr>
          <w:rFonts w:ascii="Calibri" w:eastAsia="Calibri" w:hAnsi="Calibri" w:cs="Calibri"/>
          <w:spacing w:val="-1"/>
          <w:sz w:val="21"/>
          <w:szCs w:val="21"/>
        </w:rPr>
        <w:t>d</w:t>
      </w:r>
      <w:r>
        <w:rPr>
          <w:rFonts w:ascii="Calibri" w:eastAsia="Calibri" w:hAnsi="Calibri" w:cs="Calibri"/>
          <w:sz w:val="21"/>
          <w:szCs w:val="21"/>
        </w:rPr>
        <w:t>,</w:t>
      </w:r>
      <w:proofErr w:type="gramEnd"/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3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3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ew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wh</w:t>
      </w:r>
      <w:r>
        <w:rPr>
          <w:rFonts w:ascii="Calibri" w:eastAsia="Calibri" w:hAnsi="Calibri" w:cs="Calibri"/>
          <w:spacing w:val="-1"/>
          <w:sz w:val="21"/>
          <w:szCs w:val="21"/>
        </w:rPr>
        <w:t>it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p</w:t>
      </w:r>
      <w:r>
        <w:rPr>
          <w:rFonts w:ascii="Calibri" w:eastAsia="Calibri" w:hAnsi="Calibri" w:cs="Calibri"/>
          <w:spacing w:val="-1"/>
          <w:sz w:val="21"/>
          <w:szCs w:val="21"/>
        </w:rPr>
        <w:t>at</w:t>
      </w: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Calibri" w:eastAsia="Calibri" w:hAnsi="Calibri" w:cs="Calibri"/>
          <w:spacing w:val="-1"/>
          <w:sz w:val="21"/>
          <w:szCs w:val="21"/>
        </w:rPr>
        <w:t>h</w:t>
      </w:r>
      <w:r>
        <w:rPr>
          <w:rFonts w:ascii="Calibri" w:eastAsia="Calibri" w:hAnsi="Calibri" w:cs="Calibri"/>
          <w:sz w:val="21"/>
          <w:szCs w:val="21"/>
        </w:rPr>
        <w:t xml:space="preserve">es 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p</w:t>
      </w:r>
      <w:r>
        <w:rPr>
          <w:rFonts w:ascii="Calibri" w:eastAsia="Calibri" w:hAnsi="Calibri" w:cs="Calibri"/>
          <w:spacing w:val="-4"/>
          <w:sz w:val="21"/>
          <w:szCs w:val="21"/>
        </w:rPr>
        <w:t>p</w:t>
      </w:r>
      <w:r>
        <w:rPr>
          <w:rFonts w:ascii="Calibri" w:eastAsia="Calibri" w:hAnsi="Calibri" w:cs="Calibri"/>
          <w:sz w:val="21"/>
          <w:szCs w:val="21"/>
        </w:rPr>
        <w:t>ea</w:t>
      </w:r>
      <w:r>
        <w:rPr>
          <w:rFonts w:ascii="Calibri" w:eastAsia="Calibri" w:hAnsi="Calibri" w:cs="Calibri"/>
          <w:spacing w:val="-2"/>
          <w:sz w:val="21"/>
          <w:szCs w:val="21"/>
        </w:rPr>
        <w:t>r</w:t>
      </w:r>
      <w:r>
        <w:rPr>
          <w:rFonts w:ascii="Calibri" w:eastAsia="Calibri" w:hAnsi="Calibri" w:cs="Calibri"/>
          <w:sz w:val="21"/>
          <w:szCs w:val="21"/>
        </w:rPr>
        <w:t>ed C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ue</w:t>
      </w:r>
      <w:r>
        <w:rPr>
          <w:rFonts w:ascii="Calibri" w:eastAsia="Calibri" w:hAnsi="Calibri" w:cs="Calibri"/>
          <w:spacing w:val="-1"/>
          <w:sz w:val="21"/>
          <w:szCs w:val="21"/>
        </w:rPr>
        <w:t>d</w:t>
      </w:r>
      <w:r>
        <w:rPr>
          <w:rFonts w:ascii="Calibri" w:eastAsia="Calibri" w:hAnsi="Calibri" w:cs="Calibri"/>
          <w:sz w:val="21"/>
          <w:szCs w:val="21"/>
        </w:rPr>
        <w:t>,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b</w:t>
      </w:r>
      <w:r>
        <w:rPr>
          <w:rFonts w:ascii="Calibri" w:eastAsia="Calibri" w:hAnsi="Calibri" w:cs="Calibri"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sz w:val="21"/>
          <w:szCs w:val="21"/>
        </w:rPr>
        <w:t>t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s</w:t>
      </w:r>
      <w:r>
        <w:rPr>
          <w:rFonts w:ascii="Calibri" w:eastAsia="Calibri" w:hAnsi="Calibri" w:cs="Calibri"/>
          <w:sz w:val="21"/>
          <w:szCs w:val="21"/>
        </w:rPr>
        <w:t>l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 xml:space="preserve">wed </w:t>
      </w:r>
      <w:r>
        <w:rPr>
          <w:rFonts w:ascii="Calibri" w:eastAsia="Calibri" w:hAnsi="Calibri" w:cs="Calibri"/>
          <w:spacing w:val="-3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g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fi</w:t>
      </w:r>
      <w:r>
        <w:rPr>
          <w:rFonts w:ascii="Calibri" w:eastAsia="Calibri" w:hAnsi="Calibri" w:cs="Calibri"/>
          <w:spacing w:val="-1"/>
          <w:sz w:val="21"/>
          <w:szCs w:val="21"/>
        </w:rPr>
        <w:t>c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nt</w:t>
      </w:r>
      <w:r>
        <w:rPr>
          <w:rFonts w:ascii="Calibri" w:eastAsia="Calibri" w:hAnsi="Calibri" w:cs="Calibri"/>
          <w:sz w:val="21"/>
          <w:szCs w:val="21"/>
        </w:rPr>
        <w:t>ly C</w:t>
      </w:r>
      <w:r>
        <w:rPr>
          <w:rFonts w:ascii="Calibri" w:eastAsia="Calibri" w:hAnsi="Calibri" w:cs="Calibri"/>
          <w:spacing w:val="-1"/>
          <w:sz w:val="21"/>
          <w:szCs w:val="21"/>
        </w:rPr>
        <w:t>om</w:t>
      </w:r>
      <w:r>
        <w:rPr>
          <w:rFonts w:ascii="Calibri" w:eastAsia="Calibri" w:hAnsi="Calibri" w:cs="Calibri"/>
          <w:sz w:val="21"/>
          <w:szCs w:val="21"/>
        </w:rPr>
        <w:t>p</w:t>
      </w:r>
      <w:r>
        <w:rPr>
          <w:rFonts w:ascii="Calibri" w:eastAsia="Calibri" w:hAnsi="Calibri" w:cs="Calibri"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-3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ely s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p</w:t>
      </w:r>
      <w:r>
        <w:rPr>
          <w:rFonts w:ascii="Calibri" w:eastAsia="Calibri" w:hAnsi="Calibri" w:cs="Calibri"/>
          <w:spacing w:val="-1"/>
          <w:sz w:val="21"/>
          <w:szCs w:val="21"/>
        </w:rPr>
        <w:t>p</w:t>
      </w:r>
      <w:r>
        <w:rPr>
          <w:rFonts w:ascii="Calibri" w:eastAsia="Calibri" w:hAnsi="Calibri" w:cs="Calibri"/>
          <w:sz w:val="21"/>
          <w:szCs w:val="21"/>
        </w:rPr>
        <w:t>ed,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b</w:t>
      </w:r>
      <w:r>
        <w:rPr>
          <w:rFonts w:ascii="Calibri" w:eastAsia="Calibri" w:hAnsi="Calibri" w:cs="Calibri"/>
          <w:spacing w:val="-4"/>
          <w:sz w:val="21"/>
          <w:szCs w:val="21"/>
        </w:rPr>
        <w:t>u</w:t>
      </w:r>
      <w:r>
        <w:rPr>
          <w:rFonts w:ascii="Calibri" w:eastAsia="Calibri" w:hAnsi="Calibri" w:cs="Calibri"/>
          <w:sz w:val="21"/>
          <w:szCs w:val="21"/>
        </w:rPr>
        <w:t>t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pa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Calibri" w:eastAsia="Calibri" w:hAnsi="Calibri" w:cs="Calibri"/>
          <w:spacing w:val="-1"/>
          <w:sz w:val="21"/>
          <w:szCs w:val="21"/>
        </w:rPr>
        <w:t>h</w:t>
      </w:r>
      <w:r>
        <w:rPr>
          <w:rFonts w:ascii="Calibri" w:eastAsia="Calibri" w:hAnsi="Calibri" w:cs="Calibri"/>
          <w:sz w:val="21"/>
          <w:szCs w:val="21"/>
        </w:rPr>
        <w:t xml:space="preserve">es </w:t>
      </w:r>
      <w:r>
        <w:rPr>
          <w:rFonts w:ascii="Calibri" w:eastAsia="Calibri" w:hAnsi="Calibri" w:cs="Calibri"/>
          <w:spacing w:val="-1"/>
          <w:sz w:val="21"/>
          <w:szCs w:val="21"/>
        </w:rPr>
        <w:t>st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sz w:val="21"/>
          <w:szCs w:val="21"/>
        </w:rPr>
        <w:t>l r</w:t>
      </w:r>
      <w:r>
        <w:rPr>
          <w:rFonts w:ascii="Calibri" w:eastAsia="Calibri" w:hAnsi="Calibri" w:cs="Calibri"/>
          <w:spacing w:val="1"/>
          <w:sz w:val="21"/>
          <w:szCs w:val="21"/>
        </w:rPr>
        <w:t>e</w:t>
      </w:r>
      <w:r>
        <w:rPr>
          <w:rFonts w:ascii="Calibri" w:eastAsia="Calibri" w:hAnsi="Calibri" w:cs="Calibri"/>
          <w:spacing w:val="-1"/>
          <w:sz w:val="21"/>
          <w:szCs w:val="21"/>
        </w:rPr>
        <w:t>m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n Al</w:t>
      </w:r>
      <w:r>
        <w:rPr>
          <w:rFonts w:ascii="Calibri" w:eastAsia="Calibri" w:hAnsi="Calibri" w:cs="Calibri"/>
          <w:spacing w:val="-1"/>
          <w:sz w:val="21"/>
          <w:szCs w:val="21"/>
        </w:rPr>
        <w:t>mos</w:t>
      </w:r>
      <w:r>
        <w:rPr>
          <w:rFonts w:ascii="Calibri" w:eastAsia="Calibri" w:hAnsi="Calibri" w:cs="Calibri"/>
          <w:sz w:val="21"/>
          <w:szCs w:val="21"/>
        </w:rPr>
        <w:t>t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or c</w:t>
      </w:r>
      <w:r>
        <w:rPr>
          <w:rFonts w:ascii="Calibri" w:eastAsia="Calibri" w:hAnsi="Calibri" w:cs="Calibri"/>
          <w:spacing w:val="-1"/>
          <w:sz w:val="21"/>
          <w:szCs w:val="21"/>
        </w:rPr>
        <w:t>om</w:t>
      </w:r>
      <w:r>
        <w:rPr>
          <w:rFonts w:ascii="Calibri" w:eastAsia="Calibri" w:hAnsi="Calibri" w:cs="Calibri"/>
          <w:sz w:val="21"/>
          <w:szCs w:val="21"/>
        </w:rPr>
        <w:t>p</w:t>
      </w:r>
      <w:r>
        <w:rPr>
          <w:rFonts w:ascii="Calibri" w:eastAsia="Calibri" w:hAnsi="Calibri" w:cs="Calibri"/>
          <w:spacing w:val="-3"/>
          <w:sz w:val="21"/>
          <w:szCs w:val="21"/>
        </w:rPr>
        <w:t>l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ely d</w:t>
      </w:r>
      <w:r>
        <w:rPr>
          <w:rFonts w:ascii="Calibri" w:eastAsia="Calibri" w:hAnsi="Calibri" w:cs="Calibri"/>
          <w:spacing w:val="-3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p</w:t>
      </w:r>
      <w:r>
        <w:rPr>
          <w:rFonts w:ascii="Calibri" w:eastAsia="Calibri" w:hAnsi="Calibri" w:cs="Calibri"/>
          <w:sz w:val="21"/>
          <w:szCs w:val="21"/>
        </w:rPr>
        <w:t>pear</w:t>
      </w:r>
      <w:r>
        <w:rPr>
          <w:rFonts w:ascii="Calibri" w:eastAsia="Calibri" w:hAnsi="Calibri" w:cs="Calibri"/>
          <w:spacing w:val="1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>d</w:t>
      </w:r>
    </w:p>
    <w:p w:rsidR="005F54EF" w:rsidRDefault="005F54EF">
      <w:pPr>
        <w:spacing w:before="5" w:line="140" w:lineRule="exact"/>
        <w:rPr>
          <w:sz w:val="15"/>
          <w:szCs w:val="15"/>
        </w:rPr>
      </w:pPr>
    </w:p>
    <w:p w:rsidR="005F54EF" w:rsidRDefault="005F54EF">
      <w:pPr>
        <w:spacing w:line="200" w:lineRule="exact"/>
      </w:pPr>
    </w:p>
    <w:p w:rsidR="005F54EF" w:rsidRDefault="005F54EF">
      <w:pPr>
        <w:spacing w:line="200" w:lineRule="exact"/>
      </w:pPr>
    </w:p>
    <w:p w:rsidR="005F54EF" w:rsidRDefault="00295998">
      <w:pPr>
        <w:ind w:left="113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pacing w:val="1"/>
          <w:sz w:val="21"/>
          <w:szCs w:val="21"/>
        </w:rPr>
        <w:t>1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8</w:t>
      </w:r>
      <w:r>
        <w:rPr>
          <w:rFonts w:ascii="Calibri" w:eastAsia="Calibri" w:hAnsi="Calibri" w:cs="Calibri"/>
          <w:b/>
          <w:sz w:val="21"/>
          <w:szCs w:val="21"/>
        </w:rPr>
        <w:t xml:space="preserve">.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he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l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s</w:t>
      </w:r>
      <w:r>
        <w:rPr>
          <w:rFonts w:ascii="Calibri" w:eastAsia="Calibri" w:hAnsi="Calibri" w:cs="Calibri"/>
          <w:b/>
          <w:sz w:val="21"/>
          <w:szCs w:val="21"/>
        </w:rPr>
        <w:t xml:space="preserve">t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r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eat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m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nt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DU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4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w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s:</w:t>
      </w:r>
    </w:p>
    <w:p w:rsidR="005F54EF" w:rsidRDefault="005F54EF">
      <w:pPr>
        <w:spacing w:before="9" w:line="140" w:lineRule="exact"/>
        <w:rPr>
          <w:sz w:val="15"/>
          <w:szCs w:val="15"/>
        </w:rPr>
      </w:pPr>
    </w:p>
    <w:p w:rsidR="005F54EF" w:rsidRDefault="00295998">
      <w:pPr>
        <w:ind w:left="2228" w:right="1686"/>
        <w:jc w:val="center"/>
        <w:rPr>
          <w:rFonts w:ascii="Calibri" w:eastAsia="Calibri" w:hAnsi="Calibri" w:cs="Calibri"/>
          <w:sz w:val="21"/>
          <w:szCs w:val="21"/>
        </w:rPr>
      </w:pPr>
      <w:proofErr w:type="gramStart"/>
      <w:r>
        <w:rPr>
          <w:rFonts w:ascii="Calibri" w:eastAsia="Calibri" w:hAnsi="Calibri" w:cs="Calibri"/>
          <w:spacing w:val="-1"/>
          <w:sz w:val="21"/>
          <w:szCs w:val="21"/>
        </w:rPr>
        <w:t>mo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h</w:t>
      </w:r>
      <w:r>
        <w:rPr>
          <w:rFonts w:ascii="Calibri" w:eastAsia="Calibri" w:hAnsi="Calibri" w:cs="Calibri"/>
          <w:spacing w:val="-2"/>
          <w:sz w:val="21"/>
          <w:szCs w:val="21"/>
        </w:rPr>
        <w:t>s</w:t>
      </w:r>
      <w:proofErr w:type="gramEnd"/>
      <w:r>
        <w:rPr>
          <w:rFonts w:ascii="Calibri" w:eastAsia="Calibri" w:hAnsi="Calibri" w:cs="Calibri"/>
          <w:sz w:val="21"/>
          <w:szCs w:val="21"/>
        </w:rPr>
        <w:t>.</w:t>
      </w:r>
    </w:p>
    <w:p w:rsidR="005F54EF" w:rsidRDefault="005F54EF">
      <w:pPr>
        <w:spacing w:line="200" w:lineRule="exact"/>
      </w:pPr>
    </w:p>
    <w:p w:rsidR="005F54EF" w:rsidRDefault="005F54EF">
      <w:pPr>
        <w:spacing w:before="12" w:line="240" w:lineRule="exact"/>
        <w:rPr>
          <w:sz w:val="24"/>
          <w:szCs w:val="24"/>
        </w:rPr>
      </w:pPr>
    </w:p>
    <w:p w:rsidR="005F54EF" w:rsidRDefault="00295998">
      <w:pPr>
        <w:ind w:left="113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pacing w:val="1"/>
          <w:sz w:val="21"/>
          <w:szCs w:val="21"/>
        </w:rPr>
        <w:t>1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9</w:t>
      </w:r>
      <w:r>
        <w:rPr>
          <w:rFonts w:ascii="Calibri" w:eastAsia="Calibri" w:hAnsi="Calibri" w:cs="Calibri"/>
          <w:b/>
          <w:sz w:val="21"/>
          <w:szCs w:val="21"/>
        </w:rPr>
        <w:t xml:space="preserve">.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H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w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did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y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u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F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L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L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W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h</w:t>
      </w:r>
      <w:r>
        <w:rPr>
          <w:rFonts w:ascii="Calibri" w:eastAsia="Calibri" w:hAnsi="Calibri" w:cs="Calibri"/>
          <w:b/>
          <w:sz w:val="21"/>
          <w:szCs w:val="21"/>
        </w:rPr>
        <w:t xml:space="preserve">e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r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eat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m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n</w:t>
      </w:r>
      <w:r>
        <w:rPr>
          <w:rFonts w:ascii="Calibri" w:eastAsia="Calibri" w:hAnsi="Calibri" w:cs="Calibri"/>
          <w:b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p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ro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co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l</w:t>
      </w:r>
      <w:r>
        <w:rPr>
          <w:rFonts w:ascii="Calibri" w:eastAsia="Calibri" w:hAnsi="Calibri" w:cs="Calibri"/>
          <w:b/>
          <w:sz w:val="21"/>
          <w:szCs w:val="21"/>
        </w:rPr>
        <w:t>?</w:t>
      </w:r>
    </w:p>
    <w:p w:rsidR="005F54EF" w:rsidRDefault="00295998">
      <w:pPr>
        <w:spacing w:before="39"/>
        <w:ind w:left="113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proofErr w:type="gramStart"/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t</w:t>
      </w:r>
      <w:proofErr w:type="gramEnd"/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o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n</w:t>
      </w:r>
      <w:r>
        <w:rPr>
          <w:rFonts w:ascii="Calibri" w:eastAsia="Calibri" w:hAnsi="Calibri" w:cs="Calibri"/>
          <w:i/>
          <w:sz w:val="21"/>
          <w:szCs w:val="21"/>
        </w:rPr>
        <w:t>e)</w:t>
      </w:r>
    </w:p>
    <w:p w:rsidR="005F54EF" w:rsidRDefault="005F54EF">
      <w:pPr>
        <w:spacing w:before="9" w:line="140" w:lineRule="exact"/>
        <w:rPr>
          <w:sz w:val="15"/>
          <w:szCs w:val="15"/>
        </w:rPr>
      </w:pPr>
    </w:p>
    <w:p w:rsidR="005F54EF" w:rsidRDefault="00295998">
      <w:pPr>
        <w:spacing w:line="276" w:lineRule="auto"/>
        <w:ind w:left="514" w:right="-38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Ri</w:t>
      </w:r>
      <w:r>
        <w:rPr>
          <w:rFonts w:ascii="Calibri" w:eastAsia="Calibri" w:hAnsi="Calibri" w:cs="Calibri"/>
          <w:spacing w:val="-1"/>
          <w:sz w:val="21"/>
          <w:szCs w:val="21"/>
        </w:rPr>
        <w:t>go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u</w:t>
      </w:r>
      <w:r>
        <w:rPr>
          <w:rFonts w:ascii="Calibri" w:eastAsia="Calibri" w:hAnsi="Calibri" w:cs="Calibri"/>
          <w:spacing w:val="-2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l</w:t>
      </w:r>
      <w:r>
        <w:rPr>
          <w:rFonts w:ascii="Calibri" w:eastAsia="Calibri" w:hAnsi="Calibri" w:cs="Calibri"/>
          <w:spacing w:val="-3"/>
          <w:sz w:val="21"/>
          <w:szCs w:val="21"/>
        </w:rPr>
        <w:t>y</w:t>
      </w:r>
      <w:r>
        <w:rPr>
          <w:rFonts w:ascii="Calibri" w:eastAsia="Calibri" w:hAnsi="Calibri" w:cs="Calibri"/>
          <w:sz w:val="21"/>
          <w:szCs w:val="21"/>
        </w:rPr>
        <w:t>: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m</w:t>
      </w:r>
      <w:r>
        <w:rPr>
          <w:rFonts w:ascii="Calibri" w:eastAsia="Calibri" w:hAnsi="Calibri" w:cs="Calibri"/>
          <w:spacing w:val="-3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ybe sk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p</w:t>
      </w:r>
      <w:r>
        <w:rPr>
          <w:rFonts w:ascii="Calibri" w:eastAsia="Calibri" w:hAnsi="Calibri" w:cs="Calibri"/>
          <w:spacing w:val="-4"/>
          <w:sz w:val="21"/>
          <w:szCs w:val="21"/>
        </w:rPr>
        <w:t>p</w:t>
      </w:r>
      <w:r>
        <w:rPr>
          <w:rFonts w:ascii="Calibri" w:eastAsia="Calibri" w:hAnsi="Calibri" w:cs="Calibri"/>
          <w:sz w:val="21"/>
          <w:szCs w:val="21"/>
        </w:rPr>
        <w:t xml:space="preserve">ed 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 xml:space="preserve">ne </w:t>
      </w:r>
      <w:r>
        <w:rPr>
          <w:rFonts w:ascii="Calibri" w:eastAsia="Calibri" w:hAnsi="Calibri" w:cs="Calibri"/>
          <w:spacing w:val="-3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wo o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 xml:space="preserve">ly </w:t>
      </w:r>
      <w:proofErr w:type="gramStart"/>
      <w:r>
        <w:rPr>
          <w:rFonts w:ascii="Calibri" w:eastAsia="Calibri" w:hAnsi="Calibri" w:cs="Calibri"/>
          <w:spacing w:val="-1"/>
          <w:sz w:val="21"/>
          <w:szCs w:val="21"/>
        </w:rPr>
        <w:t>Som</w:t>
      </w:r>
      <w:r>
        <w:rPr>
          <w:rFonts w:ascii="Calibri" w:eastAsia="Calibri" w:hAnsi="Calibri" w:cs="Calibri"/>
          <w:sz w:val="21"/>
          <w:szCs w:val="21"/>
        </w:rPr>
        <w:t>ewhat</w:t>
      </w:r>
      <w:proofErr w:type="gramEnd"/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Calibri" w:eastAsia="Calibri" w:hAnsi="Calibri" w:cs="Calibri"/>
          <w:spacing w:val="-1"/>
          <w:sz w:val="21"/>
          <w:szCs w:val="21"/>
        </w:rPr>
        <w:t>los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-3"/>
          <w:sz w:val="21"/>
          <w:szCs w:val="21"/>
        </w:rPr>
        <w:t>l</w:t>
      </w:r>
      <w:r>
        <w:rPr>
          <w:rFonts w:ascii="Calibri" w:eastAsia="Calibri" w:hAnsi="Calibri" w:cs="Calibri"/>
          <w:sz w:val="21"/>
          <w:szCs w:val="21"/>
        </w:rPr>
        <w:t>y: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m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pacing w:val="-2"/>
          <w:sz w:val="21"/>
          <w:szCs w:val="21"/>
        </w:rPr>
        <w:t>y</w:t>
      </w:r>
      <w:r>
        <w:rPr>
          <w:rFonts w:ascii="Calibri" w:eastAsia="Calibri" w:hAnsi="Calibri" w:cs="Calibri"/>
          <w:sz w:val="21"/>
          <w:szCs w:val="21"/>
        </w:rPr>
        <w:t xml:space="preserve">be 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kip</w:t>
      </w:r>
      <w:r>
        <w:rPr>
          <w:rFonts w:ascii="Calibri" w:eastAsia="Calibri" w:hAnsi="Calibri" w:cs="Calibri"/>
          <w:spacing w:val="-1"/>
          <w:sz w:val="21"/>
          <w:szCs w:val="21"/>
        </w:rPr>
        <w:t>p</w:t>
      </w:r>
      <w:r>
        <w:rPr>
          <w:rFonts w:ascii="Calibri" w:eastAsia="Calibri" w:hAnsi="Calibri" w:cs="Calibri"/>
          <w:sz w:val="21"/>
          <w:szCs w:val="21"/>
        </w:rPr>
        <w:t>ed a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f</w:t>
      </w:r>
      <w:r>
        <w:rPr>
          <w:rFonts w:ascii="Calibri" w:eastAsia="Calibri" w:hAnsi="Calibri" w:cs="Calibri"/>
          <w:spacing w:val="-2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>w or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m</w:t>
      </w:r>
      <w:r>
        <w:rPr>
          <w:rFonts w:ascii="Calibri" w:eastAsia="Calibri" w:hAnsi="Calibri" w:cs="Calibri"/>
          <w:spacing w:val="-2"/>
          <w:sz w:val="21"/>
          <w:szCs w:val="21"/>
        </w:rPr>
        <w:t>or</w:t>
      </w:r>
      <w:r>
        <w:rPr>
          <w:rFonts w:ascii="Calibri" w:eastAsia="Calibri" w:hAnsi="Calibri" w:cs="Calibri"/>
          <w:sz w:val="21"/>
          <w:szCs w:val="21"/>
        </w:rPr>
        <w:t>e L</w:t>
      </w:r>
      <w:r>
        <w:rPr>
          <w:rFonts w:ascii="Calibri" w:eastAsia="Calibri" w:hAnsi="Calibri" w:cs="Calibri"/>
          <w:spacing w:val="-1"/>
          <w:sz w:val="21"/>
          <w:szCs w:val="21"/>
        </w:rPr>
        <w:t>oos</w:t>
      </w:r>
      <w:r>
        <w:rPr>
          <w:rFonts w:ascii="Calibri" w:eastAsia="Calibri" w:hAnsi="Calibri" w:cs="Calibri"/>
          <w:sz w:val="21"/>
          <w:szCs w:val="21"/>
        </w:rPr>
        <w:t>ely,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or had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t</w:t>
      </w:r>
      <w:r>
        <w:rPr>
          <w:rFonts w:ascii="Calibri" w:eastAsia="Calibri" w:hAnsi="Calibri" w:cs="Calibri"/>
          <w:sz w:val="21"/>
          <w:szCs w:val="21"/>
        </w:rPr>
        <w:t>o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sto</w:t>
      </w:r>
      <w:r>
        <w:rPr>
          <w:rFonts w:ascii="Calibri" w:eastAsia="Calibri" w:hAnsi="Calibri" w:cs="Calibri"/>
          <w:sz w:val="21"/>
          <w:szCs w:val="21"/>
        </w:rPr>
        <w:t>p</w:t>
      </w:r>
      <w:r>
        <w:rPr>
          <w:rFonts w:ascii="Calibri" w:eastAsia="Calibri" w:hAnsi="Calibri" w:cs="Calibri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ea</w:t>
      </w:r>
      <w:r>
        <w:rPr>
          <w:rFonts w:ascii="Calibri" w:eastAsia="Calibri" w:hAnsi="Calibri" w:cs="Calibri"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sz w:val="21"/>
          <w:szCs w:val="21"/>
        </w:rPr>
        <w:t>ly</w:t>
      </w:r>
    </w:p>
    <w:p w:rsidR="005F54EF" w:rsidRDefault="005F54EF">
      <w:pPr>
        <w:spacing w:before="13" w:line="280" w:lineRule="exact"/>
        <w:rPr>
          <w:sz w:val="28"/>
          <w:szCs w:val="28"/>
        </w:rPr>
      </w:pPr>
    </w:p>
    <w:p w:rsidR="005F54EF" w:rsidRDefault="00295998">
      <w:pPr>
        <w:spacing w:line="276" w:lineRule="auto"/>
        <w:ind w:left="113" w:right="96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pacing w:val="1"/>
          <w:sz w:val="21"/>
          <w:szCs w:val="21"/>
        </w:rPr>
        <w:t>2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0</w:t>
      </w:r>
      <w:r>
        <w:rPr>
          <w:rFonts w:ascii="Calibri" w:eastAsia="Calibri" w:hAnsi="Calibri" w:cs="Calibri"/>
          <w:b/>
          <w:sz w:val="21"/>
          <w:szCs w:val="21"/>
        </w:rPr>
        <w:t>.</w:t>
      </w:r>
      <w:r>
        <w:rPr>
          <w:rFonts w:ascii="Calibri" w:eastAsia="Calibri" w:hAnsi="Calibri" w:cs="Calibri"/>
          <w:b/>
          <w:spacing w:val="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f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r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r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eat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m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,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d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d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proofErr w:type="spellStart"/>
      <w:r>
        <w:rPr>
          <w:rFonts w:ascii="Calibri" w:eastAsia="Calibri" w:hAnsi="Calibri" w:cs="Calibri"/>
          <w:b/>
          <w:spacing w:val="1"/>
          <w:sz w:val="21"/>
          <w:szCs w:val="21"/>
        </w:rPr>
        <w:t>v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il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go</w:t>
      </w:r>
      <w:proofErr w:type="spellEnd"/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RE</w:t>
      </w:r>
      <w:r>
        <w:rPr>
          <w:rFonts w:ascii="Calibri" w:eastAsia="Calibri" w:hAnsi="Calibri" w:cs="Calibri"/>
          <w:b/>
          <w:sz w:val="21"/>
          <w:szCs w:val="21"/>
        </w:rPr>
        <w:t>-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P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P</w:t>
      </w:r>
      <w:r>
        <w:rPr>
          <w:rFonts w:ascii="Calibri" w:eastAsia="Calibri" w:hAnsi="Calibri" w:cs="Calibri"/>
          <w:b/>
          <w:sz w:val="21"/>
          <w:szCs w:val="21"/>
        </w:rPr>
        <w:t>E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R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or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s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r</w:t>
      </w:r>
      <w:r>
        <w:rPr>
          <w:rFonts w:ascii="Calibri" w:eastAsia="Calibri" w:hAnsi="Calibri" w:cs="Calibri"/>
          <w:b/>
          <w:sz w:val="21"/>
          <w:szCs w:val="21"/>
        </w:rPr>
        <w:t>t s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p</w:t>
      </w:r>
      <w:r>
        <w:rPr>
          <w:rFonts w:ascii="Calibri" w:eastAsia="Calibri" w:hAnsi="Calibri" w:cs="Calibri"/>
          <w:b/>
          <w:sz w:val="21"/>
          <w:szCs w:val="21"/>
        </w:rPr>
        <w:t>r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ea</w:t>
      </w:r>
      <w:r>
        <w:rPr>
          <w:rFonts w:ascii="Calibri" w:eastAsia="Calibri" w:hAnsi="Calibri" w:cs="Calibri"/>
          <w:b/>
          <w:sz w:val="21"/>
          <w:szCs w:val="21"/>
        </w:rPr>
        <w:t>ding ag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a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n?</w:t>
      </w:r>
    </w:p>
    <w:p w:rsidR="005F54EF" w:rsidRDefault="00295998">
      <w:pPr>
        <w:spacing w:line="240" w:lineRule="exact"/>
        <w:ind w:left="514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position w:val="1"/>
          <w:sz w:val="21"/>
          <w:szCs w:val="21"/>
        </w:rPr>
        <w:t>No</w:t>
      </w:r>
    </w:p>
    <w:p w:rsidR="005F54EF" w:rsidRDefault="00295998">
      <w:pPr>
        <w:spacing w:before="39"/>
        <w:ind w:left="514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pacing w:val="-2"/>
          <w:sz w:val="21"/>
          <w:szCs w:val="21"/>
        </w:rPr>
        <w:t>Y</w:t>
      </w:r>
      <w:r>
        <w:rPr>
          <w:rFonts w:ascii="Calibri" w:eastAsia="Calibri" w:hAnsi="Calibri" w:cs="Calibri"/>
          <w:sz w:val="21"/>
          <w:szCs w:val="21"/>
        </w:rPr>
        <w:t>es, it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be</w:t>
      </w:r>
      <w:r>
        <w:rPr>
          <w:rFonts w:ascii="Calibri" w:eastAsia="Calibri" w:hAnsi="Calibri" w:cs="Calibri"/>
          <w:spacing w:val="-1"/>
          <w:sz w:val="21"/>
          <w:szCs w:val="21"/>
        </w:rPr>
        <w:t>g</w:t>
      </w:r>
      <w:r>
        <w:rPr>
          <w:rFonts w:ascii="Calibri" w:eastAsia="Calibri" w:hAnsi="Calibri" w:cs="Calibri"/>
          <w:sz w:val="21"/>
          <w:szCs w:val="21"/>
        </w:rPr>
        <w:t>un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af</w:t>
      </w:r>
      <w:r>
        <w:rPr>
          <w:rFonts w:ascii="Calibri" w:eastAsia="Calibri" w:hAnsi="Calibri" w:cs="Calibri"/>
          <w:spacing w:val="-3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 xml:space="preserve">er                    </w:t>
      </w:r>
      <w:r>
        <w:rPr>
          <w:rFonts w:ascii="Calibri" w:eastAsia="Calibri" w:hAnsi="Calibri" w:cs="Calibri"/>
          <w:spacing w:val="4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mo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h</w:t>
      </w:r>
      <w:r>
        <w:rPr>
          <w:rFonts w:ascii="Calibri" w:eastAsia="Calibri" w:hAnsi="Calibri" w:cs="Calibri"/>
          <w:spacing w:val="-2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.</w:t>
      </w:r>
    </w:p>
    <w:p w:rsidR="005F54EF" w:rsidRDefault="005F54EF">
      <w:pPr>
        <w:spacing w:before="4" w:line="120" w:lineRule="exact"/>
        <w:rPr>
          <w:sz w:val="13"/>
          <w:szCs w:val="13"/>
        </w:rPr>
      </w:pPr>
    </w:p>
    <w:p w:rsidR="005F54EF" w:rsidRDefault="005F54EF">
      <w:pPr>
        <w:spacing w:line="200" w:lineRule="exact"/>
      </w:pPr>
    </w:p>
    <w:p w:rsidR="005F54EF" w:rsidRDefault="00295998">
      <w:pPr>
        <w:spacing w:line="275" w:lineRule="auto"/>
        <w:ind w:left="113" w:right="334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pacing w:val="1"/>
          <w:sz w:val="21"/>
          <w:szCs w:val="21"/>
        </w:rPr>
        <w:t>2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1</w:t>
      </w:r>
      <w:r>
        <w:rPr>
          <w:rFonts w:ascii="Calibri" w:eastAsia="Calibri" w:hAnsi="Calibri" w:cs="Calibri"/>
          <w:b/>
          <w:sz w:val="21"/>
          <w:szCs w:val="21"/>
        </w:rPr>
        <w:t xml:space="preserve">.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H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v</w:t>
      </w:r>
      <w:r>
        <w:rPr>
          <w:rFonts w:ascii="Calibri" w:eastAsia="Calibri" w:hAnsi="Calibri" w:cs="Calibri"/>
          <w:b/>
          <w:sz w:val="21"/>
          <w:szCs w:val="21"/>
        </w:rPr>
        <w:t>e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y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 xml:space="preserve">u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o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ced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h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m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d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ca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ns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k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n f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 xml:space="preserve">r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O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TH</w:t>
      </w:r>
      <w:r>
        <w:rPr>
          <w:rFonts w:ascii="Calibri" w:eastAsia="Calibri" w:hAnsi="Calibri" w:cs="Calibri"/>
          <w:b/>
          <w:sz w:val="21"/>
          <w:szCs w:val="21"/>
        </w:rPr>
        <w:t>ER h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eal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h c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d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ns h</w:t>
      </w:r>
      <w:r>
        <w:rPr>
          <w:rFonts w:ascii="Calibri" w:eastAsia="Calibri" w:hAnsi="Calibri" w:cs="Calibri"/>
          <w:b/>
          <w:spacing w:val="-4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 xml:space="preserve">d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ff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c</w:t>
      </w:r>
      <w:r>
        <w:rPr>
          <w:rFonts w:ascii="Calibri" w:eastAsia="Calibri" w:hAnsi="Calibri" w:cs="Calibri"/>
          <w:b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on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y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 xml:space="preserve">ur </w:t>
      </w:r>
      <w:proofErr w:type="spellStart"/>
      <w:r>
        <w:rPr>
          <w:rFonts w:ascii="Calibri" w:eastAsia="Calibri" w:hAnsi="Calibri" w:cs="Calibri"/>
          <w:b/>
          <w:spacing w:val="1"/>
          <w:sz w:val="21"/>
          <w:szCs w:val="21"/>
        </w:rPr>
        <w:t>v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l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g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proofErr w:type="spellEnd"/>
      <w:r>
        <w:rPr>
          <w:rFonts w:ascii="Calibri" w:eastAsia="Calibri" w:hAnsi="Calibri" w:cs="Calibri"/>
          <w:b/>
          <w:sz w:val="21"/>
          <w:szCs w:val="21"/>
        </w:rPr>
        <w:t>?</w:t>
      </w:r>
    </w:p>
    <w:p w:rsidR="005F54EF" w:rsidRDefault="005F54EF">
      <w:pPr>
        <w:spacing w:before="1" w:line="120" w:lineRule="exact"/>
        <w:rPr>
          <w:sz w:val="12"/>
          <w:szCs w:val="12"/>
        </w:rPr>
      </w:pPr>
    </w:p>
    <w:p w:rsidR="005F54EF" w:rsidRDefault="00295998">
      <w:pPr>
        <w:ind w:left="514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No</w:t>
      </w:r>
    </w:p>
    <w:p w:rsidR="005F54EF" w:rsidRDefault="00295998">
      <w:pPr>
        <w:spacing w:before="39"/>
        <w:ind w:left="514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pacing w:val="-2"/>
          <w:sz w:val="21"/>
          <w:szCs w:val="21"/>
        </w:rPr>
        <w:t>Y</w:t>
      </w:r>
      <w:r>
        <w:rPr>
          <w:rFonts w:ascii="Calibri" w:eastAsia="Calibri" w:hAnsi="Calibri" w:cs="Calibri"/>
          <w:sz w:val="21"/>
          <w:szCs w:val="21"/>
        </w:rPr>
        <w:t>es, it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was</w:t>
      </w:r>
      <w:r>
        <w:rPr>
          <w:rFonts w:ascii="Calibri" w:eastAsia="Calibri" w:hAnsi="Calibri" w:cs="Calibri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(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m</w:t>
      </w:r>
      <w:r>
        <w:rPr>
          <w:rFonts w:ascii="Calibri" w:eastAsia="Calibri" w:hAnsi="Calibri" w:cs="Calibri"/>
          <w:i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d</w:t>
      </w:r>
      <w:r>
        <w:rPr>
          <w:rFonts w:ascii="Calibri" w:eastAsia="Calibri" w:hAnsi="Calibri" w:cs="Calibri"/>
          <w:i/>
          <w:sz w:val="21"/>
          <w:szCs w:val="21"/>
        </w:rPr>
        <w:t>ica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i/>
          <w:sz w:val="21"/>
          <w:szCs w:val="21"/>
        </w:rPr>
        <w:t>i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i/>
          <w:sz w:val="21"/>
          <w:szCs w:val="21"/>
        </w:rPr>
        <w:t>n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n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me</w:t>
      </w:r>
      <w:r>
        <w:rPr>
          <w:rFonts w:ascii="Calibri" w:eastAsia="Calibri" w:hAnsi="Calibri" w:cs="Calibri"/>
          <w:sz w:val="21"/>
          <w:szCs w:val="21"/>
        </w:rPr>
        <w:t>)</w:t>
      </w:r>
    </w:p>
    <w:p w:rsidR="005F54EF" w:rsidRDefault="005F54EF">
      <w:pPr>
        <w:spacing w:before="4" w:line="120" w:lineRule="exact"/>
        <w:rPr>
          <w:sz w:val="13"/>
          <w:szCs w:val="13"/>
        </w:rPr>
      </w:pPr>
    </w:p>
    <w:p w:rsidR="005F54EF" w:rsidRDefault="005F54EF">
      <w:pPr>
        <w:spacing w:line="200" w:lineRule="exact"/>
      </w:pPr>
    </w:p>
    <w:p w:rsidR="005F54EF" w:rsidRDefault="00295998">
      <w:pPr>
        <w:ind w:left="113"/>
        <w:rPr>
          <w:rFonts w:ascii="Calibri" w:eastAsia="Calibri" w:hAnsi="Calibri" w:cs="Calibri"/>
          <w:sz w:val="21"/>
          <w:szCs w:val="21"/>
        </w:rPr>
      </w:pPr>
      <w:proofErr w:type="gramStart"/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d</w:t>
      </w:r>
      <w:proofErr w:type="gramEnd"/>
      <w:r>
        <w:rPr>
          <w:rFonts w:ascii="Calibri" w:eastAsia="Calibri" w:hAnsi="Calibri" w:cs="Calibri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 xml:space="preserve">t </w:t>
      </w:r>
      <w:r>
        <w:rPr>
          <w:rFonts w:ascii="Calibri" w:eastAsia="Calibri" w:hAnsi="Calibri" w:cs="Calibri"/>
          <w:spacing w:val="1"/>
          <w:sz w:val="21"/>
          <w:szCs w:val="21"/>
        </w:rPr>
        <w:t>(</w:t>
      </w:r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t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on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>)</w:t>
      </w:r>
    </w:p>
    <w:p w:rsidR="005F54EF" w:rsidRDefault="005F54EF">
      <w:pPr>
        <w:spacing w:before="7" w:line="140" w:lineRule="exact"/>
        <w:rPr>
          <w:sz w:val="15"/>
          <w:szCs w:val="15"/>
        </w:rPr>
      </w:pPr>
    </w:p>
    <w:p w:rsidR="005F54EF" w:rsidRDefault="00295998">
      <w:pPr>
        <w:spacing w:line="276" w:lineRule="auto"/>
        <w:ind w:left="514" w:right="164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m</w:t>
      </w:r>
      <w:r>
        <w:rPr>
          <w:rFonts w:ascii="Calibri" w:eastAsia="Calibri" w:hAnsi="Calibri" w:cs="Calibri"/>
          <w:sz w:val="21"/>
          <w:szCs w:val="21"/>
        </w:rPr>
        <w:t>pr</w:t>
      </w:r>
      <w:r>
        <w:rPr>
          <w:rFonts w:ascii="Calibri" w:eastAsia="Calibri" w:hAnsi="Calibri" w:cs="Calibri"/>
          <w:spacing w:val="-3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v</w:t>
      </w:r>
      <w:r>
        <w:rPr>
          <w:rFonts w:ascii="Calibri" w:eastAsia="Calibri" w:hAnsi="Calibri" w:cs="Calibri"/>
          <w:spacing w:val="1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 xml:space="preserve">d     </w:t>
      </w:r>
      <w:r>
        <w:rPr>
          <w:rFonts w:ascii="Calibri" w:eastAsia="Calibri" w:hAnsi="Calibri" w:cs="Calibri"/>
          <w:spacing w:val="45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 xml:space="preserve">r            </w:t>
      </w:r>
      <w:r>
        <w:rPr>
          <w:rFonts w:ascii="Calibri" w:eastAsia="Calibri" w:hAnsi="Calibri" w:cs="Calibri"/>
          <w:spacing w:val="17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Wo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ed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yo</w:t>
      </w:r>
      <w:r>
        <w:rPr>
          <w:rFonts w:ascii="Calibri" w:eastAsia="Calibri" w:hAnsi="Calibri" w:cs="Calibri"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proofErr w:type="spellStart"/>
      <w:r>
        <w:rPr>
          <w:rFonts w:ascii="Calibri" w:eastAsia="Calibri" w:hAnsi="Calibri" w:cs="Calibri"/>
          <w:sz w:val="21"/>
          <w:szCs w:val="21"/>
        </w:rPr>
        <w:t>vi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g</w:t>
      </w:r>
      <w:r>
        <w:rPr>
          <w:rFonts w:ascii="Calibri" w:eastAsia="Calibri" w:hAnsi="Calibri" w:cs="Calibri"/>
          <w:spacing w:val="9"/>
          <w:sz w:val="21"/>
          <w:szCs w:val="21"/>
        </w:rPr>
        <w:t>o</w:t>
      </w:r>
      <w:proofErr w:type="spellEnd"/>
      <w:r>
        <w:rPr>
          <w:rFonts w:ascii="Calibri" w:eastAsia="Calibri" w:hAnsi="Calibri" w:cs="Calibri"/>
          <w:sz w:val="21"/>
          <w:szCs w:val="21"/>
        </w:rPr>
        <w:t xml:space="preserve">, </w:t>
      </w:r>
      <w:proofErr w:type="gramStart"/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em</w:t>
      </w:r>
      <w:r>
        <w:rPr>
          <w:rFonts w:ascii="Calibri" w:eastAsia="Calibri" w:hAnsi="Calibri" w:cs="Calibri"/>
          <w:spacing w:val="-1"/>
          <w:sz w:val="21"/>
          <w:szCs w:val="21"/>
        </w:rPr>
        <w:t>po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-3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ri</w:t>
      </w:r>
      <w:r>
        <w:rPr>
          <w:rFonts w:ascii="Calibri" w:eastAsia="Calibri" w:hAnsi="Calibri" w:cs="Calibri"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sz w:val="21"/>
          <w:szCs w:val="21"/>
        </w:rPr>
        <w:t xml:space="preserve">y </w:t>
      </w:r>
      <w:r>
        <w:rPr>
          <w:rFonts w:ascii="Calibri" w:eastAsia="Calibri" w:hAnsi="Calibri" w:cs="Calibri"/>
          <w:spacing w:val="7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r</w:t>
      </w:r>
      <w:proofErr w:type="gramEnd"/>
      <w:r>
        <w:rPr>
          <w:rFonts w:ascii="Calibri" w:eastAsia="Calibri" w:hAnsi="Calibri" w:cs="Calibri"/>
          <w:sz w:val="21"/>
          <w:szCs w:val="21"/>
        </w:rPr>
        <w:t xml:space="preserve">            </w:t>
      </w:r>
      <w:r>
        <w:rPr>
          <w:rFonts w:ascii="Calibri" w:eastAsia="Calibri" w:hAnsi="Calibri" w:cs="Calibri"/>
          <w:spacing w:val="20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P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spacing w:val="-3"/>
          <w:sz w:val="21"/>
          <w:szCs w:val="21"/>
        </w:rPr>
        <w:t>m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ently.</w:t>
      </w:r>
    </w:p>
    <w:p w:rsidR="005F54EF" w:rsidRDefault="005F54EF">
      <w:pPr>
        <w:spacing w:before="6" w:line="100" w:lineRule="exact"/>
        <w:rPr>
          <w:sz w:val="11"/>
          <w:szCs w:val="11"/>
        </w:rPr>
      </w:pPr>
    </w:p>
    <w:p w:rsidR="005F54EF" w:rsidRDefault="005F54EF">
      <w:pPr>
        <w:spacing w:line="200" w:lineRule="exact"/>
      </w:pPr>
    </w:p>
    <w:p w:rsidR="005F54EF" w:rsidRDefault="005F54EF">
      <w:pPr>
        <w:spacing w:line="200" w:lineRule="exact"/>
      </w:pPr>
    </w:p>
    <w:p w:rsidR="005F54EF" w:rsidRDefault="00295998">
      <w:pPr>
        <w:ind w:left="113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SK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>I</w:t>
      </w:r>
      <w:r>
        <w:rPr>
          <w:rFonts w:ascii="Calibri" w:eastAsia="Calibri" w:hAnsi="Calibri" w:cs="Calibri"/>
          <w:b/>
          <w:sz w:val="28"/>
          <w:szCs w:val="28"/>
        </w:rPr>
        <w:t>N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sz w:val="28"/>
          <w:szCs w:val="28"/>
        </w:rPr>
        <w:t>CONDITION</w:t>
      </w:r>
    </w:p>
    <w:p w:rsidR="005F54EF" w:rsidRDefault="005F54EF">
      <w:pPr>
        <w:spacing w:before="9" w:line="160" w:lineRule="exact"/>
        <w:rPr>
          <w:sz w:val="16"/>
          <w:szCs w:val="16"/>
        </w:rPr>
      </w:pPr>
    </w:p>
    <w:p w:rsidR="005F54EF" w:rsidRDefault="00295998">
      <w:pPr>
        <w:ind w:left="113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pacing w:val="1"/>
          <w:sz w:val="21"/>
          <w:szCs w:val="21"/>
        </w:rPr>
        <w:t>2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2</w:t>
      </w:r>
      <w:r>
        <w:rPr>
          <w:rFonts w:ascii="Calibri" w:eastAsia="Calibri" w:hAnsi="Calibri" w:cs="Calibri"/>
          <w:b/>
          <w:sz w:val="21"/>
          <w:szCs w:val="21"/>
        </w:rPr>
        <w:t>.</w:t>
      </w:r>
      <w:r>
        <w:rPr>
          <w:rFonts w:ascii="Calibri" w:eastAsia="Calibri" w:hAnsi="Calibri" w:cs="Calibri"/>
          <w:b/>
          <w:spacing w:val="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D</w:t>
      </w:r>
      <w:r>
        <w:rPr>
          <w:rFonts w:ascii="Calibri" w:eastAsia="Calibri" w:hAnsi="Calibri" w:cs="Calibri"/>
          <w:b/>
          <w:sz w:val="21"/>
          <w:szCs w:val="21"/>
        </w:rPr>
        <w:t>o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y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 xml:space="preserve">u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ha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v</w:t>
      </w:r>
      <w:r>
        <w:rPr>
          <w:rFonts w:ascii="Calibri" w:eastAsia="Calibri" w:hAnsi="Calibri" w:cs="Calibri"/>
          <w:b/>
          <w:sz w:val="21"/>
          <w:szCs w:val="21"/>
        </w:rPr>
        <w:t>e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 xml:space="preserve">ny 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G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Y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H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AIR</w:t>
      </w:r>
      <w:r>
        <w:rPr>
          <w:rFonts w:ascii="Calibri" w:eastAsia="Calibri" w:hAnsi="Calibri" w:cs="Calibri"/>
          <w:b/>
          <w:sz w:val="21"/>
          <w:szCs w:val="21"/>
        </w:rPr>
        <w:t>?</w:t>
      </w:r>
      <w:r>
        <w:rPr>
          <w:rFonts w:ascii="Calibri" w:eastAsia="Calibri" w:hAnsi="Calibri" w:cs="Calibri"/>
          <w:b/>
          <w:spacing w:val="3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proofErr w:type="gramStart"/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l</w:t>
      </w:r>
      <w:r>
        <w:rPr>
          <w:rFonts w:ascii="Calibri" w:eastAsia="Calibri" w:hAnsi="Calibri" w:cs="Calibri"/>
          <w:i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t</w:t>
      </w:r>
      <w:proofErr w:type="gramEnd"/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on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)</w:t>
      </w:r>
    </w:p>
    <w:p w:rsidR="005F54EF" w:rsidRDefault="005F54EF">
      <w:pPr>
        <w:spacing w:before="6" w:line="140" w:lineRule="exact"/>
        <w:rPr>
          <w:sz w:val="15"/>
          <w:szCs w:val="15"/>
        </w:rPr>
      </w:pPr>
    </w:p>
    <w:p w:rsidR="005F54EF" w:rsidRDefault="00295998">
      <w:pPr>
        <w:ind w:left="514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 xml:space="preserve">No, </w:t>
      </w:r>
      <w:r>
        <w:rPr>
          <w:rFonts w:ascii="Calibri" w:eastAsia="Calibri" w:hAnsi="Calibri" w:cs="Calibri"/>
          <w:spacing w:val="-4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m</w:t>
      </w:r>
      <w:r>
        <w:rPr>
          <w:rFonts w:ascii="Calibri" w:eastAsia="Calibri" w:hAnsi="Calibri" w:cs="Calibri"/>
          <w:spacing w:val="-3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ybe ju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t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f</w:t>
      </w:r>
      <w:r>
        <w:rPr>
          <w:rFonts w:ascii="Calibri" w:eastAsia="Calibri" w:hAnsi="Calibri" w:cs="Calibri"/>
          <w:spacing w:val="-2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 xml:space="preserve">w         </w:t>
      </w:r>
      <w:r>
        <w:rPr>
          <w:rFonts w:ascii="Calibri" w:eastAsia="Calibri" w:hAnsi="Calibri" w:cs="Calibri"/>
          <w:spacing w:val="2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Q</w:t>
      </w:r>
      <w:r>
        <w:rPr>
          <w:rFonts w:ascii="Calibri" w:eastAsia="Calibri" w:hAnsi="Calibri" w:cs="Calibri"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a l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t</w:t>
      </w:r>
    </w:p>
    <w:p w:rsidR="005F54EF" w:rsidRDefault="00295998">
      <w:pPr>
        <w:spacing w:before="39"/>
        <w:ind w:left="514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rea</w:t>
      </w:r>
      <w:r>
        <w:rPr>
          <w:rFonts w:ascii="Calibri" w:eastAsia="Calibri" w:hAnsi="Calibri" w:cs="Calibri"/>
          <w:spacing w:val="-1"/>
          <w:sz w:val="21"/>
          <w:szCs w:val="21"/>
        </w:rPr>
        <w:t>so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b</w:t>
      </w:r>
      <w:r>
        <w:rPr>
          <w:rFonts w:ascii="Calibri" w:eastAsia="Calibri" w:hAnsi="Calibri" w:cs="Calibri"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mo</w:t>
      </w:r>
      <w:r>
        <w:rPr>
          <w:rFonts w:ascii="Calibri" w:eastAsia="Calibri" w:hAnsi="Calibri" w:cs="Calibri"/>
          <w:sz w:val="21"/>
          <w:szCs w:val="21"/>
        </w:rPr>
        <w:t>u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 xml:space="preserve">             </w:t>
      </w:r>
      <w:r>
        <w:rPr>
          <w:rFonts w:ascii="Calibri" w:eastAsia="Calibri" w:hAnsi="Calibri" w:cs="Calibri"/>
          <w:spacing w:val="19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I’m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3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ea</w:t>
      </w:r>
      <w:r>
        <w:rPr>
          <w:rFonts w:ascii="Calibri" w:eastAsia="Calibri" w:hAnsi="Calibri" w:cs="Calibri"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spacing w:val="-3"/>
          <w:sz w:val="21"/>
          <w:szCs w:val="21"/>
        </w:rPr>
        <w:t>l</w:t>
      </w:r>
      <w:r>
        <w:rPr>
          <w:rFonts w:ascii="Calibri" w:eastAsia="Calibri" w:hAnsi="Calibri" w:cs="Calibri"/>
          <w:sz w:val="21"/>
          <w:szCs w:val="21"/>
        </w:rPr>
        <w:t xml:space="preserve">y all </w:t>
      </w:r>
      <w:r>
        <w:rPr>
          <w:rFonts w:ascii="Calibri" w:eastAsia="Calibri" w:hAnsi="Calibri" w:cs="Calibri"/>
          <w:spacing w:val="-1"/>
          <w:sz w:val="21"/>
          <w:szCs w:val="21"/>
        </w:rPr>
        <w:t>g</w:t>
      </w:r>
      <w:r>
        <w:rPr>
          <w:rFonts w:ascii="Calibri" w:eastAsia="Calibri" w:hAnsi="Calibri" w:cs="Calibri"/>
          <w:spacing w:val="-2"/>
          <w:sz w:val="21"/>
          <w:szCs w:val="21"/>
        </w:rPr>
        <w:t>r</w:t>
      </w:r>
      <w:r>
        <w:rPr>
          <w:rFonts w:ascii="Calibri" w:eastAsia="Calibri" w:hAnsi="Calibri" w:cs="Calibri"/>
          <w:sz w:val="21"/>
          <w:szCs w:val="21"/>
        </w:rPr>
        <w:t>ey</w:t>
      </w:r>
    </w:p>
    <w:p w:rsidR="005F54EF" w:rsidRDefault="00295998">
      <w:pPr>
        <w:spacing w:before="49" w:line="274" w:lineRule="auto"/>
        <w:ind w:right="766"/>
        <w:rPr>
          <w:rFonts w:ascii="Calibri" w:eastAsia="Calibri" w:hAnsi="Calibri" w:cs="Calibri"/>
          <w:sz w:val="21"/>
          <w:szCs w:val="21"/>
        </w:rPr>
      </w:pPr>
      <w:r>
        <w:br w:type="column"/>
      </w:r>
      <w:r>
        <w:rPr>
          <w:rFonts w:ascii="Calibri" w:eastAsia="Calibri" w:hAnsi="Calibri" w:cs="Calibri"/>
          <w:b/>
          <w:spacing w:val="1"/>
          <w:sz w:val="21"/>
          <w:szCs w:val="21"/>
        </w:rPr>
        <w:lastRenderedPageBreak/>
        <w:t>2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3</w:t>
      </w:r>
      <w:r>
        <w:rPr>
          <w:rFonts w:ascii="Calibri" w:eastAsia="Calibri" w:hAnsi="Calibri" w:cs="Calibri"/>
          <w:b/>
          <w:sz w:val="21"/>
          <w:szCs w:val="21"/>
        </w:rPr>
        <w:t>.</w:t>
      </w:r>
      <w:r>
        <w:rPr>
          <w:rFonts w:ascii="Calibri" w:eastAsia="Calibri" w:hAnsi="Calibri" w:cs="Calibri"/>
          <w:b/>
          <w:spacing w:val="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D</w:t>
      </w:r>
      <w:r>
        <w:rPr>
          <w:rFonts w:ascii="Calibri" w:eastAsia="Calibri" w:hAnsi="Calibri" w:cs="Calibri"/>
          <w:b/>
          <w:sz w:val="21"/>
          <w:szCs w:val="21"/>
        </w:rPr>
        <w:t>o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y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 xml:space="preserve">u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ha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v</w:t>
      </w:r>
      <w:r>
        <w:rPr>
          <w:rFonts w:ascii="Calibri" w:eastAsia="Calibri" w:hAnsi="Calibri" w:cs="Calibri"/>
          <w:b/>
          <w:sz w:val="21"/>
          <w:szCs w:val="21"/>
        </w:rPr>
        <w:t>e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a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f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am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b/>
          <w:sz w:val="21"/>
          <w:szCs w:val="21"/>
        </w:rPr>
        <w:t>y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h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s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 xml:space="preserve">ry 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f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ea</w:t>
      </w:r>
      <w:r>
        <w:rPr>
          <w:rFonts w:ascii="Calibri" w:eastAsia="Calibri" w:hAnsi="Calibri" w:cs="Calibri"/>
          <w:b/>
          <w:sz w:val="21"/>
          <w:szCs w:val="21"/>
        </w:rPr>
        <w:t>rly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h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r gr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y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n</w:t>
      </w:r>
      <w:r>
        <w:rPr>
          <w:rFonts w:ascii="Calibri" w:eastAsia="Calibri" w:hAnsi="Calibri" w:cs="Calibri"/>
          <w:b/>
          <w:sz w:val="21"/>
          <w:szCs w:val="21"/>
        </w:rPr>
        <w:t>g?</w:t>
      </w:r>
    </w:p>
    <w:p w:rsidR="005F54EF" w:rsidRDefault="005F54EF">
      <w:pPr>
        <w:spacing w:before="3" w:line="120" w:lineRule="exact"/>
        <w:rPr>
          <w:sz w:val="12"/>
          <w:szCs w:val="12"/>
        </w:rPr>
      </w:pPr>
    </w:p>
    <w:p w:rsidR="005F54EF" w:rsidRDefault="00295998">
      <w:pPr>
        <w:ind w:left="353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 xml:space="preserve">No          </w:t>
      </w:r>
      <w:r>
        <w:rPr>
          <w:rFonts w:ascii="Calibri" w:eastAsia="Calibri" w:hAnsi="Calibri" w:cs="Calibri"/>
          <w:spacing w:val="18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Y</w:t>
      </w:r>
      <w:r>
        <w:rPr>
          <w:rFonts w:ascii="Calibri" w:eastAsia="Calibri" w:hAnsi="Calibri" w:cs="Calibri"/>
          <w:spacing w:val="1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 xml:space="preserve">s              </w:t>
      </w:r>
      <w:r>
        <w:rPr>
          <w:rFonts w:ascii="Calibri" w:eastAsia="Calibri" w:hAnsi="Calibri" w:cs="Calibri"/>
          <w:spacing w:val="17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t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o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n</w:t>
      </w:r>
      <w:r>
        <w:rPr>
          <w:rFonts w:ascii="Calibri" w:eastAsia="Calibri" w:hAnsi="Calibri" w:cs="Calibri"/>
          <w:i/>
          <w:sz w:val="21"/>
          <w:szCs w:val="21"/>
        </w:rPr>
        <w:t>e)</w:t>
      </w:r>
    </w:p>
    <w:p w:rsidR="005F54EF" w:rsidRDefault="005F54EF">
      <w:pPr>
        <w:spacing w:before="4" w:line="120" w:lineRule="exact"/>
        <w:rPr>
          <w:sz w:val="13"/>
          <w:szCs w:val="13"/>
        </w:rPr>
      </w:pPr>
    </w:p>
    <w:p w:rsidR="005F54EF" w:rsidRDefault="005F54EF">
      <w:pPr>
        <w:spacing w:line="200" w:lineRule="exact"/>
      </w:pPr>
    </w:p>
    <w:p w:rsidR="005F54EF" w:rsidRDefault="00295998">
      <w:pPr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pacing w:val="1"/>
          <w:sz w:val="21"/>
          <w:szCs w:val="21"/>
        </w:rPr>
        <w:t>2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4</w:t>
      </w:r>
      <w:r>
        <w:rPr>
          <w:rFonts w:ascii="Calibri" w:eastAsia="Calibri" w:hAnsi="Calibri" w:cs="Calibri"/>
          <w:b/>
          <w:sz w:val="21"/>
          <w:szCs w:val="21"/>
        </w:rPr>
        <w:t>.</w:t>
      </w:r>
      <w:r>
        <w:rPr>
          <w:rFonts w:ascii="Calibri" w:eastAsia="Calibri" w:hAnsi="Calibri" w:cs="Calibri"/>
          <w:b/>
          <w:spacing w:val="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D</w:t>
      </w:r>
      <w:r>
        <w:rPr>
          <w:rFonts w:ascii="Calibri" w:eastAsia="Calibri" w:hAnsi="Calibri" w:cs="Calibri"/>
          <w:b/>
          <w:sz w:val="21"/>
          <w:szCs w:val="21"/>
        </w:rPr>
        <w:t>o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y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u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S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b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BUR</w:t>
      </w:r>
      <w:r>
        <w:rPr>
          <w:rFonts w:ascii="Calibri" w:eastAsia="Calibri" w:hAnsi="Calibri" w:cs="Calibri"/>
          <w:b/>
          <w:sz w:val="21"/>
          <w:szCs w:val="21"/>
        </w:rPr>
        <w:t>N e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s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l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y</w:t>
      </w:r>
      <w:r>
        <w:rPr>
          <w:rFonts w:ascii="Calibri" w:eastAsia="Calibri" w:hAnsi="Calibri" w:cs="Calibri"/>
          <w:b/>
          <w:sz w:val="21"/>
          <w:szCs w:val="21"/>
        </w:rPr>
        <w:t xml:space="preserve">? </w:t>
      </w:r>
      <w:r>
        <w:rPr>
          <w:rFonts w:ascii="Calibri" w:eastAsia="Calibri" w:hAnsi="Calibri" w:cs="Calibri"/>
          <w:b/>
          <w:spacing w:val="2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proofErr w:type="gramStart"/>
      <w:r>
        <w:rPr>
          <w:rFonts w:ascii="Calibri" w:eastAsia="Calibri" w:hAnsi="Calibri" w:cs="Calibri"/>
          <w:i/>
          <w:spacing w:val="-3"/>
          <w:sz w:val="21"/>
          <w:szCs w:val="21"/>
        </w:rPr>
        <w:t>s</w:t>
      </w:r>
      <w:r>
        <w:rPr>
          <w:rFonts w:ascii="Calibri" w:eastAsia="Calibri" w:hAnsi="Calibri" w:cs="Calibri"/>
          <w:i/>
          <w:sz w:val="21"/>
          <w:szCs w:val="21"/>
        </w:rPr>
        <w:t>ele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t</w:t>
      </w:r>
      <w:proofErr w:type="gramEnd"/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on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)</w:t>
      </w:r>
    </w:p>
    <w:p w:rsidR="005F54EF" w:rsidRDefault="005F54EF">
      <w:pPr>
        <w:spacing w:before="9" w:line="140" w:lineRule="exact"/>
        <w:rPr>
          <w:sz w:val="15"/>
          <w:szCs w:val="15"/>
        </w:rPr>
      </w:pPr>
    </w:p>
    <w:p w:rsidR="005F54EF" w:rsidRDefault="00295998">
      <w:pPr>
        <w:ind w:left="353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 xml:space="preserve">No          </w:t>
      </w:r>
      <w:r>
        <w:rPr>
          <w:rFonts w:ascii="Calibri" w:eastAsia="Calibri" w:hAnsi="Calibri" w:cs="Calibri"/>
          <w:spacing w:val="18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Y</w:t>
      </w:r>
      <w:r>
        <w:rPr>
          <w:rFonts w:ascii="Calibri" w:eastAsia="Calibri" w:hAnsi="Calibri" w:cs="Calibri"/>
          <w:spacing w:val="1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>s</w:t>
      </w:r>
    </w:p>
    <w:p w:rsidR="005F54EF" w:rsidRDefault="005F54EF">
      <w:pPr>
        <w:spacing w:before="2" w:line="120" w:lineRule="exact"/>
        <w:rPr>
          <w:sz w:val="13"/>
          <w:szCs w:val="13"/>
        </w:rPr>
      </w:pPr>
    </w:p>
    <w:p w:rsidR="005F54EF" w:rsidRDefault="005F54EF">
      <w:pPr>
        <w:spacing w:line="200" w:lineRule="exact"/>
      </w:pPr>
    </w:p>
    <w:p w:rsidR="005F54EF" w:rsidRDefault="00295998">
      <w:pPr>
        <w:spacing w:line="276" w:lineRule="auto"/>
        <w:ind w:right="73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pacing w:val="1"/>
          <w:sz w:val="21"/>
          <w:szCs w:val="21"/>
        </w:rPr>
        <w:t>2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5</w:t>
      </w:r>
      <w:r>
        <w:rPr>
          <w:rFonts w:ascii="Calibri" w:eastAsia="Calibri" w:hAnsi="Calibri" w:cs="Calibri"/>
          <w:b/>
          <w:sz w:val="21"/>
          <w:szCs w:val="21"/>
        </w:rPr>
        <w:t xml:space="preserve">.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H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v</w:t>
      </w:r>
      <w:r>
        <w:rPr>
          <w:rFonts w:ascii="Calibri" w:eastAsia="Calibri" w:hAnsi="Calibri" w:cs="Calibri"/>
          <w:b/>
          <w:sz w:val="21"/>
          <w:szCs w:val="21"/>
        </w:rPr>
        <w:t>e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y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 xml:space="preserve">u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o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ced a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H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L</w:t>
      </w:r>
      <w:r>
        <w:rPr>
          <w:rFonts w:ascii="Calibri" w:eastAsia="Calibri" w:hAnsi="Calibri" w:cs="Calibri"/>
          <w:b/>
          <w:sz w:val="21"/>
          <w:szCs w:val="21"/>
        </w:rPr>
        <w:t>O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N</w:t>
      </w:r>
      <w:r>
        <w:rPr>
          <w:rFonts w:ascii="Calibri" w:eastAsia="Calibri" w:hAnsi="Calibri" w:cs="Calibri"/>
          <w:b/>
          <w:sz w:val="21"/>
          <w:szCs w:val="21"/>
        </w:rPr>
        <w:t>EV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b/>
          <w:sz w:val="21"/>
          <w:szCs w:val="21"/>
        </w:rPr>
        <w:t>S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a</w:t>
      </w:r>
      <w:r>
        <w:rPr>
          <w:rFonts w:ascii="Calibri" w:eastAsia="Calibri" w:hAnsi="Calibri" w:cs="Calibri"/>
          <w:b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y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w</w:t>
      </w:r>
      <w:r>
        <w:rPr>
          <w:rFonts w:ascii="Calibri" w:eastAsia="Calibri" w:hAnsi="Calibri" w:cs="Calibri"/>
          <w:b/>
          <w:sz w:val="21"/>
          <w:szCs w:val="21"/>
        </w:rPr>
        <w:t>h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re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on y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ur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ski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n</w:t>
      </w:r>
      <w:r>
        <w:rPr>
          <w:rFonts w:ascii="Calibri" w:eastAsia="Calibri" w:hAnsi="Calibri" w:cs="Calibri"/>
          <w:b/>
          <w:sz w:val="21"/>
          <w:szCs w:val="21"/>
        </w:rPr>
        <w:t>?</w:t>
      </w:r>
      <w:r>
        <w:rPr>
          <w:rFonts w:ascii="Calibri" w:eastAsia="Calibri" w:hAnsi="Calibri" w:cs="Calibri"/>
          <w:b/>
          <w:spacing w:val="2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-2"/>
          <w:sz w:val="21"/>
          <w:szCs w:val="21"/>
        </w:rPr>
        <w:t>(</w:t>
      </w:r>
      <w:r>
        <w:rPr>
          <w:rFonts w:ascii="Calibri" w:eastAsia="Calibri" w:hAnsi="Calibri" w:cs="Calibri"/>
          <w:i/>
          <w:sz w:val="21"/>
          <w:szCs w:val="21"/>
        </w:rPr>
        <w:t>A ‘h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i/>
          <w:sz w:val="21"/>
          <w:szCs w:val="21"/>
        </w:rPr>
        <w:t>lo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n</w:t>
      </w:r>
      <w:r>
        <w:rPr>
          <w:rFonts w:ascii="Calibri" w:eastAsia="Calibri" w:hAnsi="Calibri" w:cs="Calibri"/>
          <w:i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v</w:t>
      </w:r>
      <w:r>
        <w:rPr>
          <w:rFonts w:ascii="Calibri" w:eastAsia="Calibri" w:hAnsi="Calibri" w:cs="Calibri"/>
          <w:i/>
          <w:sz w:val="21"/>
          <w:szCs w:val="21"/>
        </w:rPr>
        <w:t>u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i/>
          <w:sz w:val="21"/>
          <w:szCs w:val="21"/>
        </w:rPr>
        <w:t>’ is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 xml:space="preserve">a 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b</w:t>
      </w:r>
      <w:r>
        <w:rPr>
          <w:rFonts w:ascii="Calibri" w:eastAsia="Calibri" w:hAnsi="Calibri" w:cs="Calibri"/>
          <w:i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i/>
          <w:sz w:val="21"/>
          <w:szCs w:val="21"/>
        </w:rPr>
        <w:t>i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g</w:t>
      </w:r>
      <w:r>
        <w:rPr>
          <w:rFonts w:ascii="Calibri" w:eastAsia="Calibri" w:hAnsi="Calibri" w:cs="Calibri"/>
          <w:i/>
          <w:sz w:val="21"/>
          <w:szCs w:val="21"/>
        </w:rPr>
        <w:t>n mo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l</w:t>
      </w:r>
      <w:r>
        <w:rPr>
          <w:rFonts w:ascii="Calibri" w:eastAsia="Calibri" w:hAnsi="Calibri" w:cs="Calibri"/>
          <w:i/>
          <w:sz w:val="21"/>
          <w:szCs w:val="21"/>
        </w:rPr>
        <w:t>e on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t</w:t>
      </w:r>
      <w:r>
        <w:rPr>
          <w:rFonts w:ascii="Calibri" w:eastAsia="Calibri" w:hAnsi="Calibri" w:cs="Calibri"/>
          <w:i/>
          <w:sz w:val="21"/>
          <w:szCs w:val="21"/>
        </w:rPr>
        <w:t>he sk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i/>
          <w:sz w:val="21"/>
          <w:szCs w:val="21"/>
        </w:rPr>
        <w:t>n wi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i/>
          <w:sz w:val="21"/>
          <w:szCs w:val="21"/>
        </w:rPr>
        <w:t>h 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whi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i/>
          <w:sz w:val="21"/>
          <w:szCs w:val="21"/>
        </w:rPr>
        <w:t>e r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i/>
          <w:sz w:val="21"/>
          <w:szCs w:val="21"/>
        </w:rPr>
        <w:t>ng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or</w:t>
      </w:r>
      <w:r>
        <w:rPr>
          <w:rFonts w:ascii="Calibri" w:eastAsia="Calibri" w:hAnsi="Calibri" w:cs="Calibri"/>
          <w:i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“ha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i/>
          <w:sz w:val="21"/>
          <w:szCs w:val="21"/>
        </w:rPr>
        <w:t xml:space="preserve">o” 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a</w:t>
      </w:r>
      <w:r>
        <w:rPr>
          <w:rFonts w:ascii="Calibri" w:eastAsia="Calibri" w:hAnsi="Calibri" w:cs="Calibri"/>
          <w:i/>
          <w:sz w:val="21"/>
          <w:szCs w:val="21"/>
        </w:rPr>
        <w:t>r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i/>
          <w:sz w:val="21"/>
          <w:szCs w:val="21"/>
        </w:rPr>
        <w:t>u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i/>
          <w:sz w:val="21"/>
          <w:szCs w:val="21"/>
        </w:rPr>
        <w:t xml:space="preserve">d 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it</w:t>
      </w:r>
      <w:r>
        <w:rPr>
          <w:rFonts w:ascii="Calibri" w:eastAsia="Calibri" w:hAnsi="Calibri" w:cs="Calibri"/>
          <w:i/>
          <w:sz w:val="21"/>
          <w:szCs w:val="21"/>
        </w:rPr>
        <w:t>.)</w:t>
      </w:r>
    </w:p>
    <w:p w:rsidR="005F54EF" w:rsidRDefault="005F54EF">
      <w:pPr>
        <w:spacing w:before="9" w:line="120" w:lineRule="exact"/>
        <w:rPr>
          <w:sz w:val="13"/>
          <w:szCs w:val="13"/>
        </w:rPr>
      </w:pPr>
    </w:p>
    <w:p w:rsidR="005F54EF" w:rsidRDefault="00295998">
      <w:pPr>
        <w:ind w:left="353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 xml:space="preserve">No          </w:t>
      </w:r>
      <w:r>
        <w:rPr>
          <w:rFonts w:ascii="Calibri" w:eastAsia="Calibri" w:hAnsi="Calibri" w:cs="Calibri"/>
          <w:spacing w:val="18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Y</w:t>
      </w:r>
      <w:r>
        <w:rPr>
          <w:rFonts w:ascii="Calibri" w:eastAsia="Calibri" w:hAnsi="Calibri" w:cs="Calibri"/>
          <w:spacing w:val="1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 xml:space="preserve">s              </w:t>
      </w:r>
      <w:r>
        <w:rPr>
          <w:rFonts w:ascii="Calibri" w:eastAsia="Calibri" w:hAnsi="Calibri" w:cs="Calibri"/>
          <w:spacing w:val="17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1"/>
          <w:sz w:val="21"/>
          <w:szCs w:val="21"/>
        </w:rPr>
        <w:t>(</w:t>
      </w:r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t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o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n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>)</w:t>
      </w:r>
    </w:p>
    <w:p w:rsidR="005F54EF" w:rsidRDefault="005F54EF">
      <w:pPr>
        <w:spacing w:line="200" w:lineRule="exact"/>
      </w:pPr>
    </w:p>
    <w:p w:rsidR="005F54EF" w:rsidRDefault="005F54EF">
      <w:pPr>
        <w:spacing w:line="200" w:lineRule="exact"/>
      </w:pPr>
    </w:p>
    <w:p w:rsidR="005F54EF" w:rsidRDefault="005F54EF">
      <w:pPr>
        <w:spacing w:before="13" w:line="220" w:lineRule="exact"/>
        <w:rPr>
          <w:sz w:val="22"/>
          <w:szCs w:val="22"/>
        </w:rPr>
      </w:pPr>
    </w:p>
    <w:p w:rsidR="005F54EF" w:rsidRDefault="00295998">
      <w:pPr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OTHER CO</w:t>
      </w:r>
      <w:r>
        <w:rPr>
          <w:rFonts w:ascii="Calibri" w:eastAsia="Calibri" w:hAnsi="Calibri" w:cs="Calibri"/>
          <w:b/>
          <w:spacing w:val="-3"/>
          <w:sz w:val="28"/>
          <w:szCs w:val="28"/>
        </w:rPr>
        <w:t>N</w:t>
      </w:r>
      <w:r>
        <w:rPr>
          <w:rFonts w:ascii="Calibri" w:eastAsia="Calibri" w:hAnsi="Calibri" w:cs="Calibri"/>
          <w:b/>
          <w:sz w:val="28"/>
          <w:szCs w:val="28"/>
        </w:rPr>
        <w:t>DITIONS</w:t>
      </w:r>
    </w:p>
    <w:p w:rsidR="005F54EF" w:rsidRDefault="005F54EF">
      <w:pPr>
        <w:spacing w:before="9" w:line="160" w:lineRule="exact"/>
        <w:rPr>
          <w:sz w:val="16"/>
          <w:szCs w:val="16"/>
        </w:rPr>
      </w:pPr>
    </w:p>
    <w:p w:rsidR="005F54EF" w:rsidRDefault="00295998">
      <w:pPr>
        <w:spacing w:line="276" w:lineRule="auto"/>
        <w:ind w:right="258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pacing w:val="1"/>
          <w:sz w:val="21"/>
          <w:szCs w:val="21"/>
        </w:rPr>
        <w:t>2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6</w:t>
      </w:r>
      <w:r>
        <w:rPr>
          <w:rFonts w:ascii="Calibri" w:eastAsia="Calibri" w:hAnsi="Calibri" w:cs="Calibri"/>
          <w:b/>
          <w:sz w:val="21"/>
          <w:szCs w:val="21"/>
        </w:rPr>
        <w:t>. Wh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A</w:t>
      </w:r>
      <w:r>
        <w:rPr>
          <w:rFonts w:ascii="Calibri" w:eastAsia="Calibri" w:hAnsi="Calibri" w:cs="Calibri"/>
          <w:b/>
          <w:sz w:val="21"/>
          <w:szCs w:val="21"/>
        </w:rPr>
        <w:t>L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E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b/>
          <w:sz w:val="21"/>
          <w:szCs w:val="21"/>
        </w:rPr>
        <w:t>G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ES do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y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u</w:t>
      </w:r>
      <w:r>
        <w:rPr>
          <w:rFonts w:ascii="Calibri" w:eastAsia="Calibri" w:hAnsi="Calibri" w:cs="Calibri"/>
          <w:b/>
          <w:spacing w:val="-5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h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a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v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,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f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y</w:t>
      </w:r>
      <w:r>
        <w:rPr>
          <w:rFonts w:ascii="Calibri" w:eastAsia="Calibri" w:hAnsi="Calibri" w:cs="Calibri"/>
          <w:b/>
          <w:sz w:val="21"/>
          <w:szCs w:val="21"/>
        </w:rPr>
        <w:t>?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proofErr w:type="gramStart"/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t</w:t>
      </w:r>
      <w:proofErr w:type="gramEnd"/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i/>
          <w:sz w:val="21"/>
          <w:szCs w:val="21"/>
        </w:rPr>
        <w:t>l 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p</w:t>
      </w:r>
      <w:r>
        <w:rPr>
          <w:rFonts w:ascii="Calibri" w:eastAsia="Calibri" w:hAnsi="Calibri" w:cs="Calibri"/>
          <w:i/>
          <w:sz w:val="21"/>
          <w:szCs w:val="21"/>
        </w:rPr>
        <w:t>p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i/>
          <w:sz w:val="21"/>
          <w:szCs w:val="21"/>
        </w:rPr>
        <w:t>ica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b</w:t>
      </w:r>
      <w:r>
        <w:rPr>
          <w:rFonts w:ascii="Calibri" w:eastAsia="Calibri" w:hAnsi="Calibri" w:cs="Calibri"/>
          <w:i/>
          <w:sz w:val="21"/>
          <w:szCs w:val="21"/>
        </w:rPr>
        <w:t>le 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i/>
          <w:sz w:val="21"/>
          <w:szCs w:val="21"/>
        </w:rPr>
        <w:t xml:space="preserve">d 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p</w:t>
      </w:r>
      <w:r>
        <w:rPr>
          <w:rFonts w:ascii="Calibri" w:eastAsia="Calibri" w:hAnsi="Calibri" w:cs="Calibri"/>
          <w:i/>
          <w:sz w:val="21"/>
          <w:szCs w:val="21"/>
        </w:rPr>
        <w:t>r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i/>
          <w:sz w:val="21"/>
          <w:szCs w:val="21"/>
        </w:rPr>
        <w:t>v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i/>
          <w:sz w:val="21"/>
          <w:szCs w:val="21"/>
        </w:rPr>
        <w:t>de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de</w:t>
      </w:r>
      <w:r>
        <w:rPr>
          <w:rFonts w:ascii="Calibri" w:eastAsia="Calibri" w:hAnsi="Calibri" w:cs="Calibri"/>
          <w:i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i/>
          <w:sz w:val="21"/>
          <w:szCs w:val="21"/>
        </w:rPr>
        <w:t>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i/>
          <w:sz w:val="21"/>
          <w:szCs w:val="21"/>
        </w:rPr>
        <w:t>ls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be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i/>
          <w:sz w:val="21"/>
          <w:szCs w:val="21"/>
        </w:rPr>
        <w:t>o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w</w:t>
      </w:r>
      <w:r>
        <w:rPr>
          <w:rFonts w:ascii="Calibri" w:eastAsia="Calibri" w:hAnsi="Calibri" w:cs="Calibri"/>
          <w:i/>
          <w:sz w:val="21"/>
          <w:szCs w:val="21"/>
        </w:rPr>
        <w:t>)</w:t>
      </w:r>
    </w:p>
    <w:p w:rsidR="005F54EF" w:rsidRDefault="005F54EF">
      <w:pPr>
        <w:spacing w:before="7" w:line="100" w:lineRule="exact"/>
        <w:rPr>
          <w:sz w:val="11"/>
          <w:szCs w:val="11"/>
        </w:rPr>
      </w:pPr>
    </w:p>
    <w:p w:rsidR="005F54EF" w:rsidRDefault="00295998">
      <w:pPr>
        <w:ind w:left="401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No</w:t>
      </w:r>
      <w:r>
        <w:rPr>
          <w:rFonts w:ascii="Calibri" w:eastAsia="Calibri" w:hAnsi="Calibri" w:cs="Calibri"/>
          <w:spacing w:val="-3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 xml:space="preserve">                         </w:t>
      </w:r>
      <w:r>
        <w:rPr>
          <w:rFonts w:ascii="Calibri" w:eastAsia="Calibri" w:hAnsi="Calibri" w:cs="Calibri"/>
          <w:spacing w:val="7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Foo</w:t>
      </w:r>
      <w:r>
        <w:rPr>
          <w:rFonts w:ascii="Calibri" w:eastAsia="Calibri" w:hAnsi="Calibri" w:cs="Calibri"/>
          <w:sz w:val="21"/>
          <w:szCs w:val="21"/>
        </w:rPr>
        <w:t>d a</w:t>
      </w:r>
      <w:r>
        <w:rPr>
          <w:rFonts w:ascii="Calibri" w:eastAsia="Calibri" w:hAnsi="Calibri" w:cs="Calibri"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sz w:val="21"/>
          <w:szCs w:val="21"/>
        </w:rPr>
        <w:t>ler</w:t>
      </w:r>
      <w:r>
        <w:rPr>
          <w:rFonts w:ascii="Calibri" w:eastAsia="Calibri" w:hAnsi="Calibri" w:cs="Calibri"/>
          <w:spacing w:val="-3"/>
          <w:sz w:val="21"/>
          <w:szCs w:val="21"/>
        </w:rPr>
        <w:t>g</w:t>
      </w:r>
      <w:r>
        <w:rPr>
          <w:rFonts w:ascii="Calibri" w:eastAsia="Calibri" w:hAnsi="Calibri" w:cs="Calibri"/>
          <w:sz w:val="21"/>
          <w:szCs w:val="21"/>
        </w:rPr>
        <w:t>ens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or i</w:t>
      </w:r>
      <w:r>
        <w:rPr>
          <w:rFonts w:ascii="Calibri" w:eastAsia="Calibri" w:hAnsi="Calibri" w:cs="Calibri"/>
          <w:spacing w:val="-1"/>
          <w:sz w:val="21"/>
          <w:szCs w:val="21"/>
        </w:rPr>
        <w:t>nto</w:t>
      </w:r>
      <w:r>
        <w:rPr>
          <w:rFonts w:ascii="Calibri" w:eastAsia="Calibri" w:hAnsi="Calibri" w:cs="Calibri"/>
          <w:sz w:val="21"/>
          <w:szCs w:val="21"/>
        </w:rPr>
        <w:t>l</w:t>
      </w:r>
      <w:r>
        <w:rPr>
          <w:rFonts w:ascii="Calibri" w:eastAsia="Calibri" w:hAnsi="Calibri" w:cs="Calibri"/>
          <w:spacing w:val="-2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>ra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ce</w:t>
      </w:r>
    </w:p>
    <w:p w:rsidR="005F54EF" w:rsidRDefault="00295998">
      <w:pPr>
        <w:spacing w:before="39"/>
        <w:ind w:left="401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Me</w:t>
      </w:r>
      <w:r>
        <w:rPr>
          <w:rFonts w:ascii="Calibri" w:eastAsia="Calibri" w:hAnsi="Calibri" w:cs="Calibri"/>
          <w:spacing w:val="-1"/>
          <w:sz w:val="21"/>
          <w:szCs w:val="21"/>
        </w:rPr>
        <w:t>d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c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 xml:space="preserve">ns            </w:t>
      </w:r>
      <w:r>
        <w:rPr>
          <w:rFonts w:ascii="Calibri" w:eastAsia="Calibri" w:hAnsi="Calibri" w:cs="Calibri"/>
          <w:spacing w:val="29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Su</w:t>
      </w:r>
      <w:r>
        <w:rPr>
          <w:rFonts w:ascii="Calibri" w:eastAsia="Calibri" w:hAnsi="Calibri" w:cs="Calibri"/>
          <w:sz w:val="21"/>
          <w:szCs w:val="21"/>
        </w:rPr>
        <w:t>b</w:t>
      </w:r>
      <w:r>
        <w:rPr>
          <w:rFonts w:ascii="Calibri" w:eastAsia="Calibri" w:hAnsi="Calibri" w:cs="Calibri"/>
          <w:spacing w:val="-2"/>
          <w:sz w:val="21"/>
          <w:szCs w:val="21"/>
        </w:rPr>
        <w:t>s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ces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you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to</w:t>
      </w:r>
      <w:r>
        <w:rPr>
          <w:rFonts w:ascii="Calibri" w:eastAsia="Calibri" w:hAnsi="Calibri" w:cs="Calibri"/>
          <w:sz w:val="21"/>
          <w:szCs w:val="21"/>
        </w:rPr>
        <w:t>u</w:t>
      </w:r>
      <w:r>
        <w:rPr>
          <w:rFonts w:ascii="Calibri" w:eastAsia="Calibri" w:hAnsi="Calibri" w:cs="Calibri"/>
          <w:spacing w:val="-1"/>
          <w:sz w:val="21"/>
          <w:szCs w:val="21"/>
        </w:rPr>
        <w:t>c</w:t>
      </w:r>
      <w:r>
        <w:rPr>
          <w:rFonts w:ascii="Calibri" w:eastAsia="Calibri" w:hAnsi="Calibri" w:cs="Calibri"/>
          <w:sz w:val="21"/>
          <w:szCs w:val="21"/>
        </w:rPr>
        <w:t>h</w:t>
      </w:r>
    </w:p>
    <w:p w:rsidR="005F54EF" w:rsidRDefault="00295998">
      <w:pPr>
        <w:spacing w:before="39"/>
        <w:ind w:left="401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ns</w:t>
      </w:r>
      <w:r>
        <w:rPr>
          <w:rFonts w:ascii="Calibri" w:eastAsia="Calibri" w:hAnsi="Calibri" w:cs="Calibri"/>
          <w:sz w:val="21"/>
          <w:szCs w:val="21"/>
        </w:rPr>
        <w:t>ect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st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ng</w:t>
      </w:r>
      <w:r>
        <w:rPr>
          <w:rFonts w:ascii="Calibri" w:eastAsia="Calibri" w:hAnsi="Calibri" w:cs="Calibri"/>
          <w:sz w:val="21"/>
          <w:szCs w:val="21"/>
        </w:rPr>
        <w:t xml:space="preserve">s            </w:t>
      </w:r>
      <w:r>
        <w:rPr>
          <w:rFonts w:ascii="Calibri" w:eastAsia="Calibri" w:hAnsi="Calibri" w:cs="Calibri"/>
          <w:spacing w:val="37"/>
          <w:sz w:val="21"/>
          <w:szCs w:val="21"/>
        </w:rPr>
        <w:t xml:space="preserve"> </w:t>
      </w:r>
      <w:proofErr w:type="gramStart"/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3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rb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rne</w:t>
      </w:r>
      <w:proofErr w:type="gramEnd"/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sz w:val="21"/>
          <w:szCs w:val="21"/>
        </w:rPr>
        <w:t>ler</w:t>
      </w:r>
      <w:r>
        <w:rPr>
          <w:rFonts w:ascii="Calibri" w:eastAsia="Calibri" w:hAnsi="Calibri" w:cs="Calibri"/>
          <w:spacing w:val="-3"/>
          <w:sz w:val="21"/>
          <w:szCs w:val="21"/>
        </w:rPr>
        <w:t>g</w:t>
      </w:r>
      <w:r>
        <w:rPr>
          <w:rFonts w:ascii="Calibri" w:eastAsia="Calibri" w:hAnsi="Calibri" w:cs="Calibri"/>
          <w:sz w:val="21"/>
          <w:szCs w:val="21"/>
        </w:rPr>
        <w:t>ens</w:t>
      </w:r>
    </w:p>
    <w:p w:rsidR="005F54EF" w:rsidRDefault="00295998">
      <w:pPr>
        <w:spacing w:before="39"/>
        <w:ind w:left="401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un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r</w:t>
      </w:r>
      <w:r>
        <w:rPr>
          <w:rFonts w:ascii="Calibri" w:eastAsia="Calibri" w:hAnsi="Calibri" w:cs="Calibri"/>
          <w:sz w:val="21"/>
          <w:szCs w:val="21"/>
        </w:rPr>
        <w:t>eac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 xml:space="preserve">ns          </w:t>
      </w:r>
      <w:r>
        <w:rPr>
          <w:rFonts w:ascii="Calibri" w:eastAsia="Calibri" w:hAnsi="Calibri" w:cs="Calibri"/>
          <w:spacing w:val="26"/>
          <w:sz w:val="21"/>
          <w:szCs w:val="21"/>
        </w:rPr>
        <w:t xml:space="preserve"> </w:t>
      </w:r>
      <w:proofErr w:type="gramStart"/>
      <w:r>
        <w:rPr>
          <w:rFonts w:ascii="Calibri" w:eastAsia="Calibri" w:hAnsi="Calibri" w:cs="Calibri"/>
          <w:sz w:val="21"/>
          <w:szCs w:val="21"/>
        </w:rPr>
        <w:t>O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her</w:t>
      </w:r>
      <w:proofErr w:type="gramEnd"/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1"/>
          <w:sz w:val="21"/>
          <w:szCs w:val="21"/>
        </w:rPr>
        <w:t>(</w:t>
      </w:r>
      <w:r>
        <w:rPr>
          <w:rFonts w:ascii="Calibri" w:eastAsia="Calibri" w:hAnsi="Calibri" w:cs="Calibri"/>
          <w:i/>
          <w:sz w:val="21"/>
          <w:szCs w:val="21"/>
        </w:rPr>
        <w:t>p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i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i/>
          <w:sz w:val="21"/>
          <w:szCs w:val="21"/>
        </w:rPr>
        <w:t>se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p</w:t>
      </w:r>
      <w:r>
        <w:rPr>
          <w:rFonts w:ascii="Calibri" w:eastAsia="Calibri" w:hAnsi="Calibri" w:cs="Calibri"/>
          <w:i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i</w:t>
      </w:r>
      <w:r>
        <w:rPr>
          <w:rFonts w:ascii="Calibri" w:eastAsia="Calibri" w:hAnsi="Calibri" w:cs="Calibri"/>
          <w:i/>
          <w:sz w:val="21"/>
          <w:szCs w:val="21"/>
        </w:rPr>
        <w:t>fy</w:t>
      </w:r>
      <w:r>
        <w:rPr>
          <w:rFonts w:ascii="Calibri" w:eastAsia="Calibri" w:hAnsi="Calibri" w:cs="Calibri"/>
          <w:sz w:val="21"/>
          <w:szCs w:val="21"/>
        </w:rPr>
        <w:t>)</w:t>
      </w:r>
    </w:p>
    <w:p w:rsidR="005F54EF" w:rsidRDefault="005F54EF">
      <w:pPr>
        <w:spacing w:before="4" w:line="180" w:lineRule="exact"/>
        <w:rPr>
          <w:sz w:val="19"/>
          <w:szCs w:val="19"/>
        </w:rPr>
      </w:pPr>
    </w:p>
    <w:p w:rsidR="005F54EF" w:rsidRDefault="005F54EF">
      <w:pPr>
        <w:spacing w:line="200" w:lineRule="exact"/>
      </w:pPr>
    </w:p>
    <w:p w:rsidR="005F54EF" w:rsidRDefault="005F54EF">
      <w:pPr>
        <w:spacing w:line="200" w:lineRule="exact"/>
      </w:pPr>
    </w:p>
    <w:p w:rsidR="005F54EF" w:rsidRDefault="005F54EF">
      <w:pPr>
        <w:spacing w:line="200" w:lineRule="exact"/>
      </w:pPr>
    </w:p>
    <w:p w:rsidR="005F54EF" w:rsidRDefault="005F54EF">
      <w:pPr>
        <w:spacing w:line="200" w:lineRule="exact"/>
      </w:pPr>
    </w:p>
    <w:p w:rsidR="005F54EF" w:rsidRDefault="005F54EF">
      <w:pPr>
        <w:spacing w:line="200" w:lineRule="exact"/>
      </w:pPr>
    </w:p>
    <w:p w:rsidR="005F54EF" w:rsidRDefault="00295998">
      <w:pPr>
        <w:spacing w:line="274" w:lineRule="auto"/>
        <w:ind w:right="289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pacing w:val="1"/>
          <w:sz w:val="21"/>
          <w:szCs w:val="21"/>
        </w:rPr>
        <w:t>2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7</w:t>
      </w:r>
      <w:r>
        <w:rPr>
          <w:rFonts w:ascii="Calibri" w:eastAsia="Calibri" w:hAnsi="Calibri" w:cs="Calibri"/>
          <w:b/>
          <w:sz w:val="21"/>
          <w:szCs w:val="21"/>
        </w:rPr>
        <w:t>.</w:t>
      </w:r>
      <w:r>
        <w:rPr>
          <w:rFonts w:ascii="Calibri" w:eastAsia="Calibri" w:hAnsi="Calibri" w:cs="Calibri"/>
          <w:b/>
          <w:spacing w:val="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D</w:t>
      </w:r>
      <w:r>
        <w:rPr>
          <w:rFonts w:ascii="Calibri" w:eastAsia="Calibri" w:hAnsi="Calibri" w:cs="Calibri"/>
          <w:b/>
          <w:sz w:val="21"/>
          <w:szCs w:val="21"/>
        </w:rPr>
        <w:t>o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y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 xml:space="preserve">u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ha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v</w:t>
      </w:r>
      <w:r>
        <w:rPr>
          <w:rFonts w:ascii="Calibri" w:eastAsia="Calibri" w:hAnsi="Calibri" w:cs="Calibri"/>
          <w:b/>
          <w:sz w:val="21"/>
          <w:szCs w:val="21"/>
        </w:rPr>
        <w:t>e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ny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C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H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RO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C</w:t>
      </w:r>
      <w:r>
        <w:rPr>
          <w:rFonts w:ascii="Calibri" w:eastAsia="Calibri" w:hAnsi="Calibri" w:cs="Calibri"/>
          <w:b/>
          <w:spacing w:val="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dis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ea</w:t>
      </w:r>
      <w:r>
        <w:rPr>
          <w:rFonts w:ascii="Calibri" w:eastAsia="Calibri" w:hAnsi="Calibri" w:cs="Calibri"/>
          <w:b/>
          <w:sz w:val="21"/>
          <w:szCs w:val="21"/>
        </w:rPr>
        <w:t>s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 xml:space="preserve">s 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o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h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r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h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 xml:space="preserve">n </w:t>
      </w:r>
      <w:proofErr w:type="spellStart"/>
      <w:r>
        <w:rPr>
          <w:rFonts w:ascii="Calibri" w:eastAsia="Calibri" w:hAnsi="Calibri" w:cs="Calibri"/>
          <w:b/>
          <w:spacing w:val="1"/>
          <w:sz w:val="21"/>
          <w:szCs w:val="21"/>
        </w:rPr>
        <w:t>v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l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g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proofErr w:type="spellEnd"/>
      <w:r>
        <w:rPr>
          <w:rFonts w:ascii="Calibri" w:eastAsia="Calibri" w:hAnsi="Calibri" w:cs="Calibri"/>
          <w:b/>
          <w:sz w:val="21"/>
          <w:szCs w:val="21"/>
        </w:rPr>
        <w:t>?</w:t>
      </w:r>
      <w:r>
        <w:rPr>
          <w:rFonts w:ascii="Calibri" w:eastAsia="Calibri" w:hAnsi="Calibri" w:cs="Calibri"/>
          <w:b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1"/>
          <w:sz w:val="21"/>
          <w:szCs w:val="21"/>
        </w:rPr>
        <w:t>(</w:t>
      </w:r>
      <w:proofErr w:type="gramStart"/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t</w:t>
      </w:r>
      <w:proofErr w:type="gramEnd"/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i/>
          <w:sz w:val="21"/>
          <w:szCs w:val="21"/>
        </w:rPr>
        <w:t xml:space="preserve">l 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i/>
          <w:sz w:val="21"/>
          <w:szCs w:val="21"/>
        </w:rPr>
        <w:t>p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p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b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l</w:t>
      </w:r>
      <w:r>
        <w:rPr>
          <w:rFonts w:ascii="Calibri" w:eastAsia="Calibri" w:hAnsi="Calibri" w:cs="Calibri"/>
          <w:i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>)</w:t>
      </w:r>
    </w:p>
    <w:p w:rsidR="005F54EF" w:rsidRDefault="005F54EF">
      <w:pPr>
        <w:spacing w:before="4" w:line="60" w:lineRule="exact"/>
        <w:rPr>
          <w:sz w:val="6"/>
          <w:szCs w:val="6"/>
        </w:rPr>
      </w:pPr>
    </w:p>
    <w:tbl>
      <w:tblPr>
        <w:tblW w:w="0" w:type="auto"/>
        <w:tblInd w:w="36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7"/>
        <w:gridCol w:w="1180"/>
        <w:gridCol w:w="2059"/>
      </w:tblGrid>
      <w:tr w:rsidR="005F54EF">
        <w:trPr>
          <w:trHeight w:hRule="exact" w:val="353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:rsidR="005F54EF" w:rsidRDefault="00295998">
            <w:pPr>
              <w:spacing w:before="58"/>
              <w:ind w:left="40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No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n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:rsidR="005F54EF" w:rsidRDefault="00295998">
            <w:pPr>
              <w:spacing w:before="58"/>
              <w:ind w:left="198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Pso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ri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as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is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</w:tcPr>
          <w:p w:rsidR="005F54EF" w:rsidRDefault="00295998">
            <w:pPr>
              <w:spacing w:before="58"/>
              <w:ind w:left="247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Rheu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m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to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id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a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t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hri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t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is</w:t>
            </w:r>
          </w:p>
        </w:tc>
      </w:tr>
      <w:tr w:rsidR="005F54EF">
        <w:trPr>
          <w:trHeight w:hRule="exact" w:val="353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:rsidR="005F54EF" w:rsidRDefault="00295998">
            <w:pPr>
              <w:ind w:left="40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D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i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b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e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t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es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:rsidR="005F54EF" w:rsidRDefault="00295998">
            <w:pPr>
              <w:ind w:left="203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T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h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y</w:t>
            </w:r>
            <w:r>
              <w:rPr>
                <w:rFonts w:ascii="Calibri" w:eastAsia="Calibri" w:hAnsi="Calibri" w:cs="Calibri"/>
                <w:spacing w:val="1"/>
                <w:sz w:val="21"/>
                <w:szCs w:val="21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o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id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</w:tcPr>
          <w:p w:rsidR="005F54EF" w:rsidRDefault="00295998">
            <w:pPr>
              <w:ind w:left="263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O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t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h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er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sz w:val="21"/>
                <w:szCs w:val="21"/>
              </w:rPr>
              <w:t>(</w:t>
            </w:r>
            <w:r>
              <w:rPr>
                <w:rFonts w:ascii="Calibri" w:eastAsia="Calibri" w:hAnsi="Calibri" w:cs="Calibri"/>
                <w:i/>
                <w:sz w:val="21"/>
                <w:szCs w:val="21"/>
              </w:rPr>
              <w:t>wh</w:t>
            </w:r>
            <w:r>
              <w:rPr>
                <w:rFonts w:ascii="Calibri" w:eastAsia="Calibri" w:hAnsi="Calibri" w:cs="Calibri"/>
                <w:i/>
                <w:spacing w:val="-1"/>
                <w:sz w:val="21"/>
                <w:szCs w:val="21"/>
              </w:rPr>
              <w:t>a</w:t>
            </w:r>
            <w:r>
              <w:rPr>
                <w:rFonts w:ascii="Calibri" w:eastAsia="Calibri" w:hAnsi="Calibri" w:cs="Calibri"/>
                <w:i/>
                <w:sz w:val="21"/>
                <w:szCs w:val="21"/>
              </w:rPr>
              <w:t>t</w:t>
            </w:r>
            <w:r>
              <w:rPr>
                <w:rFonts w:ascii="Calibri" w:eastAsia="Calibri" w:hAnsi="Calibri" w:cs="Calibri"/>
                <w:i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i/>
                <w:sz w:val="21"/>
                <w:szCs w:val="21"/>
              </w:rPr>
              <w:t>is</w:t>
            </w:r>
            <w:r>
              <w:rPr>
                <w:rFonts w:ascii="Calibri" w:eastAsia="Calibri" w:hAnsi="Calibri" w:cs="Calibri"/>
                <w:i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i/>
                <w:sz w:val="21"/>
                <w:szCs w:val="21"/>
              </w:rPr>
              <w:t>i</w:t>
            </w:r>
            <w:r>
              <w:rPr>
                <w:rFonts w:ascii="Calibri" w:eastAsia="Calibri" w:hAnsi="Calibri" w:cs="Calibri"/>
                <w:i/>
                <w:spacing w:val="-1"/>
                <w:sz w:val="21"/>
                <w:szCs w:val="21"/>
              </w:rPr>
              <w:t>t</w:t>
            </w:r>
            <w:r>
              <w:rPr>
                <w:rFonts w:ascii="Calibri" w:eastAsia="Calibri" w:hAnsi="Calibri" w:cs="Calibri"/>
                <w:i/>
                <w:spacing w:val="-2"/>
                <w:sz w:val="21"/>
                <w:szCs w:val="21"/>
              </w:rPr>
              <w:t>?</w:t>
            </w:r>
            <w:r>
              <w:rPr>
                <w:rFonts w:ascii="Calibri" w:eastAsia="Calibri" w:hAnsi="Calibri" w:cs="Calibri"/>
                <w:i/>
                <w:sz w:val="21"/>
                <w:szCs w:val="21"/>
              </w:rPr>
              <w:t>)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:</w:t>
            </w:r>
          </w:p>
        </w:tc>
      </w:tr>
    </w:tbl>
    <w:p w:rsidR="005F54EF" w:rsidRDefault="005F54EF">
      <w:pPr>
        <w:spacing w:before="5" w:line="140" w:lineRule="exact"/>
        <w:rPr>
          <w:sz w:val="15"/>
          <w:szCs w:val="15"/>
        </w:rPr>
      </w:pPr>
    </w:p>
    <w:p w:rsidR="005F54EF" w:rsidRDefault="005F54EF">
      <w:pPr>
        <w:spacing w:line="200" w:lineRule="exact"/>
      </w:pPr>
    </w:p>
    <w:p w:rsidR="005F54EF" w:rsidRDefault="005F54EF">
      <w:pPr>
        <w:spacing w:line="200" w:lineRule="exact"/>
      </w:pPr>
    </w:p>
    <w:p w:rsidR="005F54EF" w:rsidRDefault="005F54EF">
      <w:pPr>
        <w:spacing w:line="200" w:lineRule="exact"/>
      </w:pPr>
    </w:p>
    <w:p w:rsidR="005F54EF" w:rsidRDefault="005F54EF">
      <w:pPr>
        <w:spacing w:line="200" w:lineRule="exact"/>
      </w:pPr>
    </w:p>
    <w:p w:rsidR="005F54EF" w:rsidRDefault="00295998">
      <w:pPr>
        <w:spacing w:line="276" w:lineRule="auto"/>
        <w:ind w:right="255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pacing w:val="1"/>
          <w:sz w:val="21"/>
          <w:szCs w:val="21"/>
        </w:rPr>
        <w:t>2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8</w:t>
      </w:r>
      <w:r>
        <w:rPr>
          <w:rFonts w:ascii="Calibri" w:eastAsia="Calibri" w:hAnsi="Calibri" w:cs="Calibri"/>
          <w:b/>
          <w:sz w:val="21"/>
          <w:szCs w:val="21"/>
        </w:rPr>
        <w:t xml:space="preserve">.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H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v</w:t>
      </w:r>
      <w:r>
        <w:rPr>
          <w:rFonts w:ascii="Calibri" w:eastAsia="Calibri" w:hAnsi="Calibri" w:cs="Calibri"/>
          <w:b/>
          <w:sz w:val="21"/>
          <w:szCs w:val="21"/>
        </w:rPr>
        <w:t>e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y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 xml:space="preserve">u 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e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v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 xml:space="preserve">r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bee</w:t>
      </w:r>
      <w:r>
        <w:rPr>
          <w:rFonts w:ascii="Calibri" w:eastAsia="Calibri" w:hAnsi="Calibri" w:cs="Calibri"/>
          <w:b/>
          <w:sz w:val="21"/>
          <w:szCs w:val="21"/>
        </w:rPr>
        <w:t xml:space="preserve">n 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d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gn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s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d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w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h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m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l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-4"/>
          <w:sz w:val="21"/>
          <w:szCs w:val="21"/>
        </w:rPr>
        <w:t>o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m</w:t>
      </w:r>
      <w:r>
        <w:rPr>
          <w:rFonts w:ascii="Calibri" w:eastAsia="Calibri" w:hAnsi="Calibri" w:cs="Calibri"/>
          <w:b/>
          <w:sz w:val="21"/>
          <w:szCs w:val="21"/>
        </w:rPr>
        <w:t xml:space="preserve">a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 xml:space="preserve">r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h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 xml:space="preserve">r 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S</w:t>
      </w:r>
      <w:r>
        <w:rPr>
          <w:rFonts w:ascii="Calibri" w:eastAsia="Calibri" w:hAnsi="Calibri" w:cs="Calibri"/>
          <w:b/>
          <w:sz w:val="21"/>
          <w:szCs w:val="21"/>
        </w:rPr>
        <w:t>K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E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b/>
          <w:sz w:val="21"/>
          <w:szCs w:val="21"/>
        </w:rPr>
        <w:t xml:space="preserve">? 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proofErr w:type="gramStart"/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l</w:t>
      </w:r>
      <w:r>
        <w:rPr>
          <w:rFonts w:ascii="Calibri" w:eastAsia="Calibri" w:hAnsi="Calibri" w:cs="Calibri"/>
          <w:i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t</w:t>
      </w:r>
      <w:proofErr w:type="gramEnd"/>
      <w:r>
        <w:rPr>
          <w:rFonts w:ascii="Calibri" w:eastAsia="Calibri" w:hAnsi="Calibri" w:cs="Calibri"/>
          <w:i/>
          <w:sz w:val="21"/>
          <w:szCs w:val="21"/>
        </w:rPr>
        <w:t xml:space="preserve"> o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i/>
          <w:sz w:val="21"/>
          <w:szCs w:val="21"/>
        </w:rPr>
        <w:t>e)</w:t>
      </w:r>
    </w:p>
    <w:p w:rsidR="005F54EF" w:rsidRDefault="005F54EF">
      <w:pPr>
        <w:spacing w:before="10" w:line="100" w:lineRule="exact"/>
        <w:rPr>
          <w:sz w:val="11"/>
          <w:szCs w:val="11"/>
        </w:rPr>
      </w:pPr>
    </w:p>
    <w:p w:rsidR="005F54EF" w:rsidRDefault="00295998">
      <w:pPr>
        <w:ind w:left="401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No</w:t>
      </w:r>
    </w:p>
    <w:p w:rsidR="005F54EF" w:rsidRDefault="00295998">
      <w:pPr>
        <w:spacing w:before="39"/>
        <w:ind w:left="401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pacing w:val="-2"/>
          <w:sz w:val="21"/>
          <w:szCs w:val="21"/>
        </w:rPr>
        <w:t>Y</w:t>
      </w:r>
      <w:r>
        <w:rPr>
          <w:rFonts w:ascii="Calibri" w:eastAsia="Calibri" w:hAnsi="Calibri" w:cs="Calibri"/>
          <w:sz w:val="21"/>
          <w:szCs w:val="21"/>
        </w:rPr>
        <w:t xml:space="preserve">es, 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t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was</w:t>
      </w:r>
      <w:r>
        <w:rPr>
          <w:rFonts w:ascii="Calibri" w:eastAsia="Calibri" w:hAnsi="Calibri" w:cs="Calibri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1"/>
          <w:sz w:val="21"/>
          <w:szCs w:val="21"/>
        </w:rPr>
        <w:t>(</w:t>
      </w:r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k</w:t>
      </w:r>
      <w:r>
        <w:rPr>
          <w:rFonts w:ascii="Calibri" w:eastAsia="Calibri" w:hAnsi="Calibri" w:cs="Calibri"/>
          <w:i/>
          <w:sz w:val="21"/>
          <w:szCs w:val="21"/>
        </w:rPr>
        <w:t>in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a</w:t>
      </w:r>
      <w:r>
        <w:rPr>
          <w:rFonts w:ascii="Calibri" w:eastAsia="Calibri" w:hAnsi="Calibri" w:cs="Calibri"/>
          <w:i/>
          <w:spacing w:val="-4"/>
          <w:sz w:val="21"/>
          <w:szCs w:val="21"/>
        </w:rPr>
        <w:t>n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er</w:t>
      </w:r>
      <w:r>
        <w:rPr>
          <w:rFonts w:ascii="Calibri" w:eastAsia="Calibri" w:hAnsi="Calibri" w:cs="Calibri"/>
          <w:i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n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me</w:t>
      </w:r>
      <w:r>
        <w:rPr>
          <w:rFonts w:ascii="Calibri" w:eastAsia="Calibri" w:hAnsi="Calibri" w:cs="Calibri"/>
          <w:spacing w:val="-2"/>
          <w:sz w:val="21"/>
          <w:szCs w:val="21"/>
        </w:rPr>
        <w:t>):</w:t>
      </w:r>
    </w:p>
    <w:p w:rsidR="005F54EF" w:rsidRDefault="005F54EF">
      <w:pPr>
        <w:spacing w:line="200" w:lineRule="exact"/>
      </w:pPr>
    </w:p>
    <w:p w:rsidR="005F54EF" w:rsidRDefault="005F54EF">
      <w:pPr>
        <w:spacing w:line="200" w:lineRule="exact"/>
      </w:pPr>
    </w:p>
    <w:p w:rsidR="005F54EF" w:rsidRDefault="005F54EF">
      <w:pPr>
        <w:spacing w:line="200" w:lineRule="exact"/>
      </w:pPr>
    </w:p>
    <w:p w:rsidR="005F54EF" w:rsidRDefault="005F54EF">
      <w:pPr>
        <w:spacing w:before="8" w:line="280" w:lineRule="exact"/>
        <w:rPr>
          <w:sz w:val="28"/>
          <w:szCs w:val="28"/>
        </w:rPr>
      </w:pPr>
    </w:p>
    <w:p w:rsidR="005F54EF" w:rsidRDefault="00295998">
      <w:pPr>
        <w:spacing w:line="276" w:lineRule="auto"/>
        <w:ind w:right="264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pacing w:val="1"/>
          <w:sz w:val="21"/>
          <w:szCs w:val="21"/>
        </w:rPr>
        <w:t>2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9</w:t>
      </w:r>
      <w:r>
        <w:rPr>
          <w:rFonts w:ascii="Calibri" w:eastAsia="Calibri" w:hAnsi="Calibri" w:cs="Calibri"/>
          <w:b/>
          <w:sz w:val="21"/>
          <w:szCs w:val="21"/>
        </w:rPr>
        <w:t>.</w:t>
      </w:r>
      <w:r>
        <w:rPr>
          <w:rFonts w:ascii="Calibri" w:eastAsia="Calibri" w:hAnsi="Calibri" w:cs="Calibri"/>
          <w:b/>
          <w:spacing w:val="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D</w:t>
      </w:r>
      <w:r>
        <w:rPr>
          <w:rFonts w:ascii="Calibri" w:eastAsia="Calibri" w:hAnsi="Calibri" w:cs="Calibri"/>
          <w:b/>
          <w:sz w:val="21"/>
          <w:szCs w:val="21"/>
        </w:rPr>
        <w:t>o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y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 xml:space="preserve">u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ha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v</w:t>
      </w:r>
      <w:r>
        <w:rPr>
          <w:rFonts w:ascii="Calibri" w:eastAsia="Calibri" w:hAnsi="Calibri" w:cs="Calibri"/>
          <w:b/>
          <w:sz w:val="21"/>
          <w:szCs w:val="21"/>
        </w:rPr>
        <w:t>e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cl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se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blo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d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b/>
          <w:sz w:val="21"/>
          <w:szCs w:val="21"/>
        </w:rPr>
        <w:t>EL</w:t>
      </w:r>
      <w:r>
        <w:rPr>
          <w:rFonts w:ascii="Calibri" w:eastAsia="Calibri" w:hAnsi="Calibri" w:cs="Calibri"/>
          <w:b/>
          <w:spacing w:val="-4"/>
          <w:sz w:val="21"/>
          <w:szCs w:val="21"/>
        </w:rPr>
        <w:t>A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V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 xml:space="preserve">S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w</w:t>
      </w:r>
      <w:r>
        <w:rPr>
          <w:rFonts w:ascii="Calibri" w:eastAsia="Calibri" w:hAnsi="Calibri" w:cs="Calibri"/>
          <w:b/>
          <w:sz w:val="21"/>
          <w:szCs w:val="21"/>
        </w:rPr>
        <w:t>ho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su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f</w:t>
      </w:r>
      <w:r>
        <w:rPr>
          <w:rFonts w:ascii="Calibri" w:eastAsia="Calibri" w:hAnsi="Calibri" w:cs="Calibri"/>
          <w:b/>
          <w:sz w:val="21"/>
          <w:szCs w:val="21"/>
        </w:rPr>
        <w:t>fer fr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m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proofErr w:type="spellStart"/>
      <w:r>
        <w:rPr>
          <w:rFonts w:ascii="Calibri" w:eastAsia="Calibri" w:hAnsi="Calibri" w:cs="Calibri"/>
          <w:b/>
          <w:spacing w:val="1"/>
          <w:sz w:val="21"/>
          <w:szCs w:val="21"/>
        </w:rPr>
        <w:t>v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l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g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proofErr w:type="spellEnd"/>
      <w:r>
        <w:rPr>
          <w:rFonts w:ascii="Calibri" w:eastAsia="Calibri" w:hAnsi="Calibri" w:cs="Calibri"/>
          <w:b/>
          <w:sz w:val="21"/>
          <w:szCs w:val="21"/>
        </w:rPr>
        <w:t xml:space="preserve">?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1"/>
          <w:sz w:val="21"/>
          <w:szCs w:val="21"/>
        </w:rPr>
        <w:t>(</w:t>
      </w:r>
      <w:proofErr w:type="gramStart"/>
      <w:r>
        <w:rPr>
          <w:rFonts w:ascii="Calibri" w:eastAsia="Calibri" w:hAnsi="Calibri" w:cs="Calibri"/>
          <w:i/>
          <w:sz w:val="21"/>
          <w:szCs w:val="21"/>
        </w:rPr>
        <w:t>s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-3"/>
          <w:sz w:val="21"/>
          <w:szCs w:val="21"/>
        </w:rPr>
        <w:t>l</w:t>
      </w:r>
      <w:r>
        <w:rPr>
          <w:rFonts w:ascii="Calibri" w:eastAsia="Calibri" w:hAnsi="Calibri" w:cs="Calibri"/>
          <w:i/>
          <w:sz w:val="21"/>
          <w:szCs w:val="21"/>
        </w:rPr>
        <w:t>e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t</w:t>
      </w:r>
      <w:proofErr w:type="gramEnd"/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i/>
          <w:sz w:val="21"/>
          <w:szCs w:val="21"/>
        </w:rPr>
        <w:t xml:space="preserve">l 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i/>
          <w:sz w:val="21"/>
          <w:szCs w:val="21"/>
        </w:rPr>
        <w:t>p</w:t>
      </w:r>
      <w:r>
        <w:rPr>
          <w:rFonts w:ascii="Calibri" w:eastAsia="Calibri" w:hAnsi="Calibri" w:cs="Calibri"/>
          <w:i/>
          <w:spacing w:val="-4"/>
          <w:sz w:val="21"/>
          <w:szCs w:val="21"/>
        </w:rPr>
        <w:t>p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i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i/>
          <w:sz w:val="21"/>
          <w:szCs w:val="21"/>
        </w:rPr>
        <w:t>a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b</w:t>
      </w:r>
      <w:r>
        <w:rPr>
          <w:rFonts w:ascii="Calibri" w:eastAsia="Calibri" w:hAnsi="Calibri" w:cs="Calibri"/>
          <w:i/>
          <w:sz w:val="21"/>
          <w:szCs w:val="21"/>
        </w:rPr>
        <w:t>le</w:t>
      </w:r>
      <w:r>
        <w:rPr>
          <w:rFonts w:ascii="Calibri" w:eastAsia="Calibri" w:hAnsi="Calibri" w:cs="Calibri"/>
          <w:sz w:val="21"/>
          <w:szCs w:val="21"/>
        </w:rPr>
        <w:t>)</w:t>
      </w:r>
    </w:p>
    <w:p w:rsidR="005F54EF" w:rsidRDefault="005F54EF">
      <w:pPr>
        <w:spacing w:before="7" w:line="100" w:lineRule="exact"/>
        <w:rPr>
          <w:sz w:val="11"/>
          <w:szCs w:val="11"/>
        </w:rPr>
      </w:pPr>
    </w:p>
    <w:p w:rsidR="005F54EF" w:rsidRDefault="00295998">
      <w:pPr>
        <w:ind w:left="401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pacing w:val="-2"/>
          <w:sz w:val="21"/>
          <w:szCs w:val="21"/>
        </w:rPr>
        <w:t>B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-1"/>
          <w:sz w:val="21"/>
          <w:szCs w:val="21"/>
        </w:rPr>
        <w:t>ot</w:t>
      </w:r>
      <w:r>
        <w:rPr>
          <w:rFonts w:ascii="Calibri" w:eastAsia="Calibri" w:hAnsi="Calibri" w:cs="Calibri"/>
          <w:sz w:val="21"/>
          <w:szCs w:val="21"/>
        </w:rPr>
        <w:t xml:space="preserve">her                              </w:t>
      </w:r>
      <w:r>
        <w:rPr>
          <w:rFonts w:ascii="Calibri" w:eastAsia="Calibri" w:hAnsi="Calibri" w:cs="Calibri"/>
          <w:spacing w:val="3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s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er</w:t>
      </w:r>
    </w:p>
    <w:p w:rsidR="005F54EF" w:rsidRDefault="00295998">
      <w:pPr>
        <w:spacing w:before="39"/>
        <w:ind w:left="401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F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 xml:space="preserve">her                                </w:t>
      </w:r>
      <w:r>
        <w:rPr>
          <w:rFonts w:ascii="Calibri" w:eastAsia="Calibri" w:hAnsi="Calibri" w:cs="Calibri"/>
          <w:spacing w:val="37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M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her</w:t>
      </w:r>
    </w:p>
    <w:p w:rsidR="005F54EF" w:rsidRDefault="00295998">
      <w:pPr>
        <w:spacing w:before="39"/>
        <w:ind w:left="401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F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her’s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3"/>
          <w:sz w:val="21"/>
          <w:szCs w:val="21"/>
        </w:rPr>
        <w:t>b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-1"/>
          <w:sz w:val="21"/>
          <w:szCs w:val="21"/>
        </w:rPr>
        <w:t>ot</w:t>
      </w:r>
      <w:r>
        <w:rPr>
          <w:rFonts w:ascii="Calibri" w:eastAsia="Calibri" w:hAnsi="Calibri" w:cs="Calibri"/>
          <w:sz w:val="21"/>
          <w:szCs w:val="21"/>
        </w:rPr>
        <w:t xml:space="preserve">her               </w:t>
      </w:r>
      <w:r>
        <w:rPr>
          <w:rFonts w:ascii="Calibri" w:eastAsia="Calibri" w:hAnsi="Calibri" w:cs="Calibri"/>
          <w:spacing w:val="9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M</w:t>
      </w:r>
      <w:r>
        <w:rPr>
          <w:rFonts w:ascii="Calibri" w:eastAsia="Calibri" w:hAnsi="Calibri" w:cs="Calibri"/>
          <w:spacing w:val="-1"/>
          <w:sz w:val="21"/>
          <w:szCs w:val="21"/>
        </w:rPr>
        <w:t>ot</w:t>
      </w:r>
      <w:r>
        <w:rPr>
          <w:rFonts w:ascii="Calibri" w:eastAsia="Calibri" w:hAnsi="Calibri" w:cs="Calibri"/>
          <w:sz w:val="21"/>
          <w:szCs w:val="21"/>
        </w:rPr>
        <w:t>he</w:t>
      </w:r>
      <w:r>
        <w:rPr>
          <w:rFonts w:ascii="Calibri" w:eastAsia="Calibri" w:hAnsi="Calibri" w:cs="Calibri"/>
          <w:spacing w:val="-2"/>
          <w:sz w:val="21"/>
          <w:szCs w:val="21"/>
        </w:rPr>
        <w:t>r</w:t>
      </w:r>
      <w:r>
        <w:rPr>
          <w:rFonts w:ascii="Calibri" w:eastAsia="Calibri" w:hAnsi="Calibri" w:cs="Calibri"/>
          <w:sz w:val="21"/>
          <w:szCs w:val="21"/>
        </w:rPr>
        <w:t>’s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bro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h</w:t>
      </w:r>
      <w:r>
        <w:rPr>
          <w:rFonts w:ascii="Calibri" w:eastAsia="Calibri" w:hAnsi="Calibri" w:cs="Calibri"/>
          <w:spacing w:val="-3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>r</w:t>
      </w:r>
    </w:p>
    <w:p w:rsidR="005F54EF" w:rsidRDefault="00295998">
      <w:pPr>
        <w:spacing w:before="39"/>
        <w:ind w:left="401"/>
        <w:rPr>
          <w:rFonts w:ascii="Calibri" w:eastAsia="Calibri" w:hAnsi="Calibri" w:cs="Calibri"/>
          <w:sz w:val="21"/>
          <w:szCs w:val="21"/>
        </w:rPr>
        <w:sectPr w:rsidR="005F54EF">
          <w:pgSz w:w="12240" w:h="15840"/>
          <w:pgMar w:top="800" w:right="1060" w:bottom="280" w:left="1020" w:header="0" w:footer="512" w:gutter="0"/>
          <w:cols w:num="2" w:space="720" w:equalWidth="0">
            <w:col w:w="4690" w:space="764"/>
            <w:col w:w="4706"/>
          </w:cols>
        </w:sectPr>
      </w:pPr>
      <w:r>
        <w:rPr>
          <w:rFonts w:ascii="Calibri" w:eastAsia="Calibri" w:hAnsi="Calibri" w:cs="Calibri"/>
          <w:spacing w:val="-1"/>
          <w:sz w:val="21"/>
          <w:szCs w:val="21"/>
        </w:rPr>
        <w:t>F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her’s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s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st</w:t>
      </w:r>
      <w:r>
        <w:rPr>
          <w:rFonts w:ascii="Calibri" w:eastAsia="Calibri" w:hAnsi="Calibri" w:cs="Calibri"/>
          <w:spacing w:val="-2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z w:val="21"/>
          <w:szCs w:val="21"/>
        </w:rPr>
        <w:t xml:space="preserve">                   </w:t>
      </w:r>
      <w:r>
        <w:rPr>
          <w:rFonts w:ascii="Calibri" w:eastAsia="Calibri" w:hAnsi="Calibri" w:cs="Calibri"/>
          <w:spacing w:val="14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M</w:t>
      </w:r>
      <w:r>
        <w:rPr>
          <w:rFonts w:ascii="Calibri" w:eastAsia="Calibri" w:hAnsi="Calibri" w:cs="Calibri"/>
          <w:spacing w:val="-1"/>
          <w:sz w:val="21"/>
          <w:szCs w:val="21"/>
        </w:rPr>
        <w:t>ot</w:t>
      </w:r>
      <w:r>
        <w:rPr>
          <w:rFonts w:ascii="Calibri" w:eastAsia="Calibri" w:hAnsi="Calibri" w:cs="Calibri"/>
          <w:sz w:val="21"/>
          <w:szCs w:val="21"/>
        </w:rPr>
        <w:t>he</w:t>
      </w:r>
      <w:r>
        <w:rPr>
          <w:rFonts w:ascii="Calibri" w:eastAsia="Calibri" w:hAnsi="Calibri" w:cs="Calibri"/>
          <w:spacing w:val="-2"/>
          <w:sz w:val="21"/>
          <w:szCs w:val="21"/>
        </w:rPr>
        <w:t>r</w:t>
      </w:r>
      <w:r>
        <w:rPr>
          <w:rFonts w:ascii="Calibri" w:eastAsia="Calibri" w:hAnsi="Calibri" w:cs="Calibri"/>
          <w:sz w:val="21"/>
          <w:szCs w:val="21"/>
        </w:rPr>
        <w:t>’s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s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st</w:t>
      </w:r>
      <w:r>
        <w:rPr>
          <w:rFonts w:ascii="Calibri" w:eastAsia="Calibri" w:hAnsi="Calibri" w:cs="Calibri"/>
          <w:sz w:val="21"/>
          <w:szCs w:val="21"/>
        </w:rPr>
        <w:t>er</w:t>
      </w:r>
    </w:p>
    <w:p w:rsidR="005F54EF" w:rsidRDefault="00295998">
      <w:pPr>
        <w:spacing w:before="44"/>
        <w:ind w:left="113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lastRenderedPageBreak/>
        <w:t>I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>M</w:t>
      </w:r>
      <w:r>
        <w:rPr>
          <w:rFonts w:ascii="Calibri" w:eastAsia="Calibri" w:hAnsi="Calibri" w:cs="Calibri"/>
          <w:b/>
          <w:sz w:val="28"/>
          <w:szCs w:val="28"/>
        </w:rPr>
        <w:t>PACT</w:t>
      </w:r>
    </w:p>
    <w:p w:rsidR="005F54EF" w:rsidRDefault="005F54EF">
      <w:pPr>
        <w:spacing w:line="200" w:lineRule="exact"/>
      </w:pPr>
    </w:p>
    <w:p w:rsidR="005F54EF" w:rsidRDefault="005F54EF">
      <w:pPr>
        <w:spacing w:before="4" w:line="260" w:lineRule="exact"/>
        <w:rPr>
          <w:sz w:val="26"/>
          <w:szCs w:val="26"/>
        </w:rPr>
      </w:pPr>
    </w:p>
    <w:p w:rsidR="005F54EF" w:rsidRDefault="00295998">
      <w:pPr>
        <w:spacing w:line="276" w:lineRule="auto"/>
        <w:ind w:left="113" w:right="278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spacing w:val="1"/>
          <w:sz w:val="21"/>
          <w:szCs w:val="21"/>
        </w:rPr>
        <w:t>3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0</w:t>
      </w:r>
      <w:r>
        <w:rPr>
          <w:rFonts w:ascii="Calibri" w:eastAsia="Calibri" w:hAnsi="Calibri" w:cs="Calibri"/>
          <w:b/>
          <w:sz w:val="21"/>
          <w:szCs w:val="21"/>
        </w:rPr>
        <w:t>. Wh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s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he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a</w:t>
      </w:r>
      <w:r>
        <w:rPr>
          <w:rFonts w:ascii="Calibri" w:eastAsia="Calibri" w:hAnsi="Calibri" w:cs="Calibri"/>
          <w:b/>
          <w:sz w:val="21"/>
          <w:szCs w:val="21"/>
        </w:rPr>
        <w:t>p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p</w:t>
      </w:r>
      <w:r>
        <w:rPr>
          <w:rFonts w:ascii="Calibri" w:eastAsia="Calibri" w:hAnsi="Calibri" w:cs="Calibri"/>
          <w:b/>
          <w:sz w:val="21"/>
          <w:szCs w:val="21"/>
        </w:rPr>
        <w:t>r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oxi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m</w:t>
      </w:r>
      <w:r>
        <w:rPr>
          <w:rFonts w:ascii="Calibri" w:eastAsia="Calibri" w:hAnsi="Calibri" w:cs="Calibri"/>
          <w:b/>
          <w:spacing w:val="-4"/>
          <w:sz w:val="21"/>
          <w:szCs w:val="21"/>
        </w:rPr>
        <w:t>a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 xml:space="preserve">e 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C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O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b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of</w:t>
      </w:r>
      <w:r>
        <w:rPr>
          <w:rFonts w:ascii="Calibri" w:eastAsia="Calibri" w:hAnsi="Calibri" w:cs="Calibri"/>
          <w:b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y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ur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proofErr w:type="spellStart"/>
      <w:r>
        <w:rPr>
          <w:rFonts w:ascii="Calibri" w:eastAsia="Calibri" w:hAnsi="Calibri" w:cs="Calibri"/>
          <w:b/>
          <w:spacing w:val="1"/>
          <w:sz w:val="21"/>
          <w:szCs w:val="21"/>
        </w:rPr>
        <w:t>v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it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i</w:t>
      </w:r>
      <w:r>
        <w:rPr>
          <w:rFonts w:ascii="Calibri" w:eastAsia="Calibri" w:hAnsi="Calibri" w:cs="Calibri"/>
          <w:b/>
          <w:sz w:val="21"/>
          <w:szCs w:val="21"/>
        </w:rPr>
        <w:t>go</w:t>
      </w:r>
      <w:proofErr w:type="spellEnd"/>
      <w:r>
        <w:rPr>
          <w:rFonts w:ascii="Calibri" w:eastAsia="Calibri" w:hAnsi="Calibri" w:cs="Calibri"/>
          <w:b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r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eat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m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nt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a</w:t>
      </w:r>
      <w:r>
        <w:rPr>
          <w:rFonts w:ascii="Calibri" w:eastAsia="Calibri" w:hAnsi="Calibri" w:cs="Calibri"/>
          <w:b/>
          <w:sz w:val="21"/>
          <w:szCs w:val="21"/>
        </w:rPr>
        <w:t>n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d</w:t>
      </w:r>
      <w:r>
        <w:rPr>
          <w:rFonts w:ascii="Calibri" w:eastAsia="Calibri" w:hAnsi="Calibri" w:cs="Calibri"/>
          <w:b/>
          <w:sz w:val="21"/>
          <w:szCs w:val="21"/>
        </w:rPr>
        <w:t>/or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c</w:t>
      </w:r>
      <w:r>
        <w:rPr>
          <w:rFonts w:ascii="Calibri" w:eastAsia="Calibri" w:hAnsi="Calibri" w:cs="Calibri"/>
          <w:b/>
          <w:spacing w:val="-4"/>
          <w:sz w:val="21"/>
          <w:szCs w:val="21"/>
        </w:rPr>
        <w:t>a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m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b/>
          <w:sz w:val="21"/>
          <w:szCs w:val="21"/>
        </w:rPr>
        <w:t>u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>f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l</w:t>
      </w:r>
      <w:r>
        <w:rPr>
          <w:rFonts w:ascii="Calibri" w:eastAsia="Calibri" w:hAnsi="Calibri" w:cs="Calibri"/>
          <w:b/>
          <w:spacing w:val="-4"/>
          <w:sz w:val="21"/>
          <w:szCs w:val="21"/>
        </w:rPr>
        <w:t>a</w:t>
      </w:r>
      <w:r>
        <w:rPr>
          <w:rFonts w:ascii="Calibri" w:eastAsia="Calibri" w:hAnsi="Calibri" w:cs="Calibri"/>
          <w:b/>
          <w:sz w:val="21"/>
          <w:szCs w:val="21"/>
        </w:rPr>
        <w:t xml:space="preserve">ge 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z w:val="21"/>
          <w:szCs w:val="21"/>
        </w:rPr>
        <w:t>o</w:t>
      </w:r>
      <w:r>
        <w:rPr>
          <w:rFonts w:ascii="Calibri" w:eastAsia="Calibri" w:hAnsi="Calibri" w:cs="Calibri"/>
          <w:b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b/>
          <w:sz w:val="21"/>
          <w:szCs w:val="21"/>
        </w:rPr>
        <w:t>d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b/>
          <w:spacing w:val="1"/>
          <w:sz w:val="21"/>
          <w:szCs w:val="21"/>
        </w:rPr>
        <w:t>t</w:t>
      </w:r>
      <w:r>
        <w:rPr>
          <w:rFonts w:ascii="Calibri" w:eastAsia="Calibri" w:hAnsi="Calibri" w:cs="Calibri"/>
          <w:b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b/>
          <w:sz w:val="21"/>
          <w:szCs w:val="21"/>
        </w:rPr>
        <w:t>?</w:t>
      </w:r>
    </w:p>
    <w:p w:rsidR="005F54EF" w:rsidRDefault="00295998">
      <w:pPr>
        <w:ind w:left="113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i/>
          <w:spacing w:val="1"/>
          <w:sz w:val="21"/>
          <w:szCs w:val="21"/>
        </w:rPr>
        <w:t>(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i/>
          <w:sz w:val="21"/>
          <w:szCs w:val="21"/>
        </w:rPr>
        <w:t>S$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i/>
          <w:sz w:val="21"/>
          <w:szCs w:val="21"/>
        </w:rPr>
        <w:t>or e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q</w:t>
      </w:r>
      <w:r>
        <w:rPr>
          <w:rFonts w:ascii="Calibri" w:eastAsia="Calibri" w:hAnsi="Calibri" w:cs="Calibri"/>
          <w:i/>
          <w:sz w:val="21"/>
          <w:szCs w:val="21"/>
        </w:rPr>
        <w:t>u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i/>
          <w:sz w:val="21"/>
          <w:szCs w:val="21"/>
        </w:rPr>
        <w:t>v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i/>
          <w:sz w:val="21"/>
          <w:szCs w:val="21"/>
        </w:rPr>
        <w:t>l</w:t>
      </w:r>
      <w:r>
        <w:rPr>
          <w:rFonts w:ascii="Calibri" w:eastAsia="Calibri" w:hAnsi="Calibri" w:cs="Calibri"/>
          <w:i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i/>
          <w:sz w:val="21"/>
          <w:szCs w:val="21"/>
        </w:rPr>
        <w:t>n</w:t>
      </w:r>
      <w:r>
        <w:rPr>
          <w:rFonts w:ascii="Calibri" w:eastAsia="Calibri" w:hAnsi="Calibri" w:cs="Calibri"/>
          <w:i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i/>
          <w:sz w:val="21"/>
          <w:szCs w:val="21"/>
        </w:rPr>
        <w:t>)</w:t>
      </w:r>
    </w:p>
    <w:p w:rsidR="005F54EF" w:rsidRDefault="005F54EF">
      <w:pPr>
        <w:spacing w:before="9" w:line="140" w:lineRule="exact"/>
        <w:rPr>
          <w:sz w:val="15"/>
          <w:szCs w:val="15"/>
        </w:rPr>
      </w:pPr>
    </w:p>
    <w:p w:rsidR="005F54EF" w:rsidRDefault="00295998">
      <w:pPr>
        <w:ind w:left="514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No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h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 xml:space="preserve">ng                              </w:t>
      </w:r>
      <w:r>
        <w:rPr>
          <w:rFonts w:ascii="Calibri" w:eastAsia="Calibri" w:hAnsi="Calibri" w:cs="Calibri"/>
          <w:spacing w:val="3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$</w:t>
      </w:r>
      <w:r>
        <w:rPr>
          <w:rFonts w:ascii="Calibri" w:eastAsia="Calibri" w:hAnsi="Calibri" w:cs="Calibri"/>
          <w:spacing w:val="1"/>
          <w:sz w:val="21"/>
          <w:szCs w:val="21"/>
        </w:rPr>
        <w:t>1</w:t>
      </w:r>
      <w:r>
        <w:rPr>
          <w:rFonts w:ascii="Calibri" w:eastAsia="Calibri" w:hAnsi="Calibri" w:cs="Calibri"/>
          <w:spacing w:val="-2"/>
          <w:sz w:val="21"/>
          <w:szCs w:val="21"/>
        </w:rPr>
        <w:t>,</w:t>
      </w:r>
      <w:r>
        <w:rPr>
          <w:rFonts w:ascii="Calibri" w:eastAsia="Calibri" w:hAnsi="Calibri" w:cs="Calibri"/>
          <w:spacing w:val="1"/>
          <w:sz w:val="21"/>
          <w:szCs w:val="21"/>
        </w:rPr>
        <w:t>0</w:t>
      </w:r>
      <w:r>
        <w:rPr>
          <w:rFonts w:ascii="Calibri" w:eastAsia="Calibri" w:hAnsi="Calibri" w:cs="Calibri"/>
          <w:spacing w:val="-1"/>
          <w:sz w:val="21"/>
          <w:szCs w:val="21"/>
        </w:rPr>
        <w:t>0</w:t>
      </w:r>
      <w:r>
        <w:rPr>
          <w:rFonts w:ascii="Calibri" w:eastAsia="Calibri" w:hAnsi="Calibri" w:cs="Calibri"/>
          <w:spacing w:val="2"/>
          <w:sz w:val="21"/>
          <w:szCs w:val="21"/>
        </w:rPr>
        <w:t>1</w:t>
      </w:r>
      <w:r>
        <w:rPr>
          <w:rFonts w:ascii="Calibri" w:eastAsia="Calibri" w:hAnsi="Calibri" w:cs="Calibri"/>
          <w:spacing w:val="-2"/>
          <w:sz w:val="21"/>
          <w:szCs w:val="21"/>
        </w:rPr>
        <w:t>-</w:t>
      </w:r>
      <w:r>
        <w:rPr>
          <w:rFonts w:ascii="Calibri" w:eastAsia="Calibri" w:hAnsi="Calibri" w:cs="Calibri"/>
          <w:spacing w:val="-1"/>
          <w:sz w:val="21"/>
          <w:szCs w:val="21"/>
        </w:rPr>
        <w:t>$</w:t>
      </w:r>
      <w:r>
        <w:rPr>
          <w:rFonts w:ascii="Calibri" w:eastAsia="Calibri" w:hAnsi="Calibri" w:cs="Calibri"/>
          <w:spacing w:val="1"/>
          <w:sz w:val="21"/>
          <w:szCs w:val="21"/>
        </w:rPr>
        <w:t>10</w:t>
      </w:r>
      <w:r>
        <w:rPr>
          <w:rFonts w:ascii="Calibri" w:eastAsia="Calibri" w:hAnsi="Calibri" w:cs="Calibri"/>
          <w:spacing w:val="-2"/>
          <w:sz w:val="21"/>
          <w:szCs w:val="21"/>
        </w:rPr>
        <w:t>,</w:t>
      </w:r>
      <w:r>
        <w:rPr>
          <w:rFonts w:ascii="Calibri" w:eastAsia="Calibri" w:hAnsi="Calibri" w:cs="Calibri"/>
          <w:spacing w:val="-1"/>
          <w:sz w:val="21"/>
          <w:szCs w:val="21"/>
        </w:rPr>
        <w:t>0</w:t>
      </w:r>
      <w:r>
        <w:rPr>
          <w:rFonts w:ascii="Calibri" w:eastAsia="Calibri" w:hAnsi="Calibri" w:cs="Calibri"/>
          <w:spacing w:val="1"/>
          <w:sz w:val="21"/>
          <w:szCs w:val="21"/>
        </w:rPr>
        <w:t>0</w:t>
      </w:r>
      <w:r>
        <w:rPr>
          <w:rFonts w:ascii="Calibri" w:eastAsia="Calibri" w:hAnsi="Calibri" w:cs="Calibri"/>
          <w:sz w:val="21"/>
          <w:szCs w:val="21"/>
        </w:rPr>
        <w:t>0</w:t>
      </w:r>
    </w:p>
    <w:p w:rsidR="005F54EF" w:rsidRDefault="00295998">
      <w:pPr>
        <w:spacing w:before="36"/>
        <w:ind w:left="514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1"/>
          <w:sz w:val="21"/>
          <w:szCs w:val="21"/>
        </w:rPr>
        <w:t>d</w:t>
      </w:r>
      <w:r>
        <w:rPr>
          <w:rFonts w:ascii="Calibri" w:eastAsia="Calibri" w:hAnsi="Calibri" w:cs="Calibri"/>
          <w:spacing w:val="-2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$5</w:t>
      </w:r>
      <w:r>
        <w:rPr>
          <w:rFonts w:ascii="Calibri" w:eastAsia="Calibri" w:hAnsi="Calibri" w:cs="Calibri"/>
          <w:sz w:val="21"/>
          <w:szCs w:val="21"/>
        </w:rPr>
        <w:t xml:space="preserve">0                         </w:t>
      </w:r>
      <w:r>
        <w:rPr>
          <w:rFonts w:ascii="Calibri" w:eastAsia="Calibri" w:hAnsi="Calibri" w:cs="Calibri"/>
          <w:spacing w:val="27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$1</w:t>
      </w:r>
      <w:r>
        <w:rPr>
          <w:rFonts w:ascii="Calibri" w:eastAsia="Calibri" w:hAnsi="Calibri" w:cs="Calibri"/>
          <w:spacing w:val="1"/>
          <w:sz w:val="21"/>
          <w:szCs w:val="21"/>
        </w:rPr>
        <w:t>0</w:t>
      </w:r>
      <w:r>
        <w:rPr>
          <w:rFonts w:ascii="Calibri" w:eastAsia="Calibri" w:hAnsi="Calibri" w:cs="Calibri"/>
          <w:sz w:val="21"/>
          <w:szCs w:val="21"/>
        </w:rPr>
        <w:t>,</w:t>
      </w:r>
      <w:r>
        <w:rPr>
          <w:rFonts w:ascii="Calibri" w:eastAsia="Calibri" w:hAnsi="Calibri" w:cs="Calibri"/>
          <w:spacing w:val="-1"/>
          <w:sz w:val="21"/>
          <w:szCs w:val="21"/>
        </w:rPr>
        <w:t>00</w:t>
      </w:r>
      <w:r>
        <w:rPr>
          <w:rFonts w:ascii="Calibri" w:eastAsia="Calibri" w:hAnsi="Calibri" w:cs="Calibri"/>
          <w:spacing w:val="2"/>
          <w:sz w:val="21"/>
          <w:szCs w:val="21"/>
        </w:rPr>
        <w:t>1</w:t>
      </w:r>
      <w:r>
        <w:rPr>
          <w:rFonts w:ascii="Calibri" w:eastAsia="Calibri" w:hAnsi="Calibri" w:cs="Calibri"/>
          <w:spacing w:val="-2"/>
          <w:sz w:val="21"/>
          <w:szCs w:val="21"/>
        </w:rPr>
        <w:t>-</w:t>
      </w:r>
      <w:r>
        <w:rPr>
          <w:rFonts w:ascii="Calibri" w:eastAsia="Calibri" w:hAnsi="Calibri" w:cs="Calibri"/>
          <w:spacing w:val="1"/>
          <w:sz w:val="21"/>
          <w:szCs w:val="21"/>
        </w:rPr>
        <w:t>$</w:t>
      </w:r>
      <w:r>
        <w:rPr>
          <w:rFonts w:ascii="Calibri" w:eastAsia="Calibri" w:hAnsi="Calibri" w:cs="Calibri"/>
          <w:spacing w:val="-1"/>
          <w:sz w:val="21"/>
          <w:szCs w:val="21"/>
        </w:rPr>
        <w:t>2</w:t>
      </w:r>
      <w:r>
        <w:rPr>
          <w:rFonts w:ascii="Calibri" w:eastAsia="Calibri" w:hAnsi="Calibri" w:cs="Calibri"/>
          <w:spacing w:val="1"/>
          <w:sz w:val="21"/>
          <w:szCs w:val="21"/>
        </w:rPr>
        <w:t>0</w:t>
      </w:r>
      <w:r>
        <w:rPr>
          <w:rFonts w:ascii="Calibri" w:eastAsia="Calibri" w:hAnsi="Calibri" w:cs="Calibri"/>
          <w:spacing w:val="-2"/>
          <w:sz w:val="21"/>
          <w:szCs w:val="21"/>
        </w:rPr>
        <w:t>,</w:t>
      </w:r>
      <w:r>
        <w:rPr>
          <w:rFonts w:ascii="Calibri" w:eastAsia="Calibri" w:hAnsi="Calibri" w:cs="Calibri"/>
          <w:spacing w:val="1"/>
          <w:sz w:val="21"/>
          <w:szCs w:val="21"/>
        </w:rPr>
        <w:t>0</w:t>
      </w:r>
      <w:r>
        <w:rPr>
          <w:rFonts w:ascii="Calibri" w:eastAsia="Calibri" w:hAnsi="Calibri" w:cs="Calibri"/>
          <w:spacing w:val="-1"/>
          <w:sz w:val="21"/>
          <w:szCs w:val="21"/>
        </w:rPr>
        <w:t>0</w:t>
      </w:r>
      <w:r>
        <w:rPr>
          <w:rFonts w:ascii="Calibri" w:eastAsia="Calibri" w:hAnsi="Calibri" w:cs="Calibri"/>
          <w:sz w:val="21"/>
          <w:szCs w:val="21"/>
        </w:rPr>
        <w:t>0</w:t>
      </w:r>
    </w:p>
    <w:p w:rsidR="005F54EF" w:rsidRDefault="00295998">
      <w:pPr>
        <w:spacing w:before="39"/>
        <w:ind w:left="514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$5</w:t>
      </w:r>
      <w:r>
        <w:rPr>
          <w:rFonts w:ascii="Calibri" w:eastAsia="Calibri" w:hAnsi="Calibri" w:cs="Calibri"/>
          <w:spacing w:val="1"/>
          <w:sz w:val="21"/>
          <w:szCs w:val="21"/>
        </w:rPr>
        <w:t>1</w:t>
      </w:r>
      <w:r>
        <w:rPr>
          <w:rFonts w:ascii="Calibri" w:eastAsia="Calibri" w:hAnsi="Calibri" w:cs="Calibri"/>
          <w:spacing w:val="-2"/>
          <w:sz w:val="21"/>
          <w:szCs w:val="21"/>
        </w:rPr>
        <w:t>-</w:t>
      </w:r>
      <w:r>
        <w:rPr>
          <w:rFonts w:ascii="Calibri" w:eastAsia="Calibri" w:hAnsi="Calibri" w:cs="Calibri"/>
          <w:spacing w:val="1"/>
          <w:sz w:val="21"/>
          <w:szCs w:val="21"/>
        </w:rPr>
        <w:t>5</w:t>
      </w:r>
      <w:r>
        <w:rPr>
          <w:rFonts w:ascii="Calibri" w:eastAsia="Calibri" w:hAnsi="Calibri" w:cs="Calibri"/>
          <w:spacing w:val="-1"/>
          <w:sz w:val="21"/>
          <w:szCs w:val="21"/>
        </w:rPr>
        <w:t>0</w:t>
      </w:r>
      <w:r>
        <w:rPr>
          <w:rFonts w:ascii="Calibri" w:eastAsia="Calibri" w:hAnsi="Calibri" w:cs="Calibri"/>
          <w:sz w:val="21"/>
          <w:szCs w:val="21"/>
        </w:rPr>
        <w:t xml:space="preserve">0                             </w:t>
      </w:r>
      <w:r>
        <w:rPr>
          <w:rFonts w:ascii="Calibri" w:eastAsia="Calibri" w:hAnsi="Calibri" w:cs="Calibri"/>
          <w:spacing w:val="34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M</w:t>
      </w:r>
      <w:r>
        <w:rPr>
          <w:rFonts w:ascii="Calibri" w:eastAsia="Calibri" w:hAnsi="Calibri" w:cs="Calibri"/>
          <w:spacing w:val="-2"/>
          <w:sz w:val="21"/>
          <w:szCs w:val="21"/>
        </w:rPr>
        <w:t>or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h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1"/>
          <w:sz w:val="21"/>
          <w:szCs w:val="21"/>
        </w:rPr>
        <w:t>$</w:t>
      </w:r>
      <w:r>
        <w:rPr>
          <w:rFonts w:ascii="Calibri" w:eastAsia="Calibri" w:hAnsi="Calibri" w:cs="Calibri"/>
          <w:spacing w:val="-1"/>
          <w:sz w:val="21"/>
          <w:szCs w:val="21"/>
        </w:rPr>
        <w:t>2</w:t>
      </w:r>
      <w:r>
        <w:rPr>
          <w:rFonts w:ascii="Calibri" w:eastAsia="Calibri" w:hAnsi="Calibri" w:cs="Calibri"/>
          <w:spacing w:val="1"/>
          <w:sz w:val="21"/>
          <w:szCs w:val="21"/>
        </w:rPr>
        <w:t>0</w:t>
      </w:r>
      <w:r>
        <w:rPr>
          <w:rFonts w:ascii="Calibri" w:eastAsia="Calibri" w:hAnsi="Calibri" w:cs="Calibri"/>
          <w:spacing w:val="-2"/>
          <w:sz w:val="21"/>
          <w:szCs w:val="21"/>
        </w:rPr>
        <w:t>,</w:t>
      </w:r>
      <w:r>
        <w:rPr>
          <w:rFonts w:ascii="Calibri" w:eastAsia="Calibri" w:hAnsi="Calibri" w:cs="Calibri"/>
          <w:spacing w:val="1"/>
          <w:sz w:val="21"/>
          <w:szCs w:val="21"/>
        </w:rPr>
        <w:t>0</w:t>
      </w:r>
      <w:r>
        <w:rPr>
          <w:rFonts w:ascii="Calibri" w:eastAsia="Calibri" w:hAnsi="Calibri" w:cs="Calibri"/>
          <w:spacing w:val="-1"/>
          <w:sz w:val="21"/>
          <w:szCs w:val="21"/>
        </w:rPr>
        <w:t>0</w:t>
      </w:r>
      <w:r>
        <w:rPr>
          <w:rFonts w:ascii="Calibri" w:eastAsia="Calibri" w:hAnsi="Calibri" w:cs="Calibri"/>
          <w:sz w:val="21"/>
          <w:szCs w:val="21"/>
        </w:rPr>
        <w:t>0</w:t>
      </w:r>
    </w:p>
    <w:p w:rsidR="005F54EF" w:rsidRDefault="00295998">
      <w:pPr>
        <w:spacing w:before="39"/>
        <w:ind w:left="514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$5</w:t>
      </w:r>
      <w:r>
        <w:rPr>
          <w:rFonts w:ascii="Calibri" w:eastAsia="Calibri" w:hAnsi="Calibri" w:cs="Calibri"/>
          <w:spacing w:val="1"/>
          <w:sz w:val="21"/>
          <w:szCs w:val="21"/>
        </w:rPr>
        <w:t>0</w:t>
      </w:r>
      <w:r>
        <w:rPr>
          <w:rFonts w:ascii="Calibri" w:eastAsia="Calibri" w:hAnsi="Calibri" w:cs="Calibri"/>
          <w:spacing w:val="-1"/>
          <w:sz w:val="21"/>
          <w:szCs w:val="21"/>
        </w:rPr>
        <w:t>1</w:t>
      </w:r>
      <w:r>
        <w:rPr>
          <w:rFonts w:ascii="Calibri" w:eastAsia="Calibri" w:hAnsi="Calibri" w:cs="Calibri"/>
          <w:sz w:val="21"/>
          <w:szCs w:val="21"/>
        </w:rPr>
        <w:t>-</w:t>
      </w:r>
      <w:r>
        <w:rPr>
          <w:rFonts w:ascii="Calibri" w:eastAsia="Calibri" w:hAnsi="Calibri" w:cs="Calibri"/>
          <w:spacing w:val="-1"/>
          <w:sz w:val="21"/>
          <w:szCs w:val="21"/>
        </w:rPr>
        <w:t>$</w:t>
      </w:r>
      <w:r>
        <w:rPr>
          <w:rFonts w:ascii="Calibri" w:eastAsia="Calibri" w:hAnsi="Calibri" w:cs="Calibri"/>
          <w:spacing w:val="1"/>
          <w:sz w:val="21"/>
          <w:szCs w:val="21"/>
        </w:rPr>
        <w:t>1</w:t>
      </w:r>
      <w:r>
        <w:rPr>
          <w:rFonts w:ascii="Calibri" w:eastAsia="Calibri" w:hAnsi="Calibri" w:cs="Calibri"/>
          <w:spacing w:val="-2"/>
          <w:sz w:val="21"/>
          <w:szCs w:val="21"/>
        </w:rPr>
        <w:t>,</w:t>
      </w:r>
      <w:r>
        <w:rPr>
          <w:rFonts w:ascii="Calibri" w:eastAsia="Calibri" w:hAnsi="Calibri" w:cs="Calibri"/>
          <w:spacing w:val="1"/>
          <w:sz w:val="21"/>
          <w:szCs w:val="21"/>
        </w:rPr>
        <w:t>0</w:t>
      </w:r>
      <w:r>
        <w:rPr>
          <w:rFonts w:ascii="Calibri" w:eastAsia="Calibri" w:hAnsi="Calibri" w:cs="Calibri"/>
          <w:spacing w:val="-1"/>
          <w:sz w:val="21"/>
          <w:szCs w:val="21"/>
        </w:rPr>
        <w:t>0</w:t>
      </w:r>
      <w:r>
        <w:rPr>
          <w:rFonts w:ascii="Calibri" w:eastAsia="Calibri" w:hAnsi="Calibri" w:cs="Calibri"/>
          <w:sz w:val="21"/>
          <w:szCs w:val="21"/>
        </w:rPr>
        <w:t xml:space="preserve">0                     </w:t>
      </w:r>
      <w:r>
        <w:rPr>
          <w:rFonts w:ascii="Calibri" w:eastAsia="Calibri" w:hAnsi="Calibri" w:cs="Calibri"/>
          <w:spacing w:val="4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Not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s</w:t>
      </w:r>
      <w:r>
        <w:rPr>
          <w:rFonts w:ascii="Calibri" w:eastAsia="Calibri" w:hAnsi="Calibri" w:cs="Calibri"/>
          <w:sz w:val="21"/>
          <w:szCs w:val="21"/>
        </w:rPr>
        <w:t>u</w:t>
      </w:r>
      <w:r>
        <w:rPr>
          <w:rFonts w:ascii="Calibri" w:eastAsia="Calibri" w:hAnsi="Calibri" w:cs="Calibri"/>
          <w:spacing w:val="-2"/>
          <w:sz w:val="21"/>
          <w:szCs w:val="21"/>
        </w:rPr>
        <w:t>r</w:t>
      </w:r>
      <w:r>
        <w:rPr>
          <w:rFonts w:ascii="Calibri" w:eastAsia="Calibri" w:hAnsi="Calibri" w:cs="Calibri"/>
          <w:sz w:val="21"/>
          <w:szCs w:val="21"/>
        </w:rPr>
        <w:t>e</w:t>
      </w:r>
    </w:p>
    <w:p w:rsidR="005F54EF" w:rsidRDefault="005F54EF">
      <w:pPr>
        <w:spacing w:before="3" w:line="140" w:lineRule="exact"/>
        <w:rPr>
          <w:sz w:val="15"/>
          <w:szCs w:val="15"/>
        </w:rPr>
      </w:pPr>
    </w:p>
    <w:p w:rsidR="005F54EF" w:rsidRDefault="005F54EF">
      <w:pPr>
        <w:spacing w:line="200" w:lineRule="exact"/>
      </w:pPr>
    </w:p>
    <w:p w:rsidR="005F54EF" w:rsidRDefault="005F54EF">
      <w:pPr>
        <w:spacing w:line="200" w:lineRule="exact"/>
      </w:pPr>
    </w:p>
    <w:p w:rsidR="005F54EF" w:rsidRDefault="00295998">
      <w:pPr>
        <w:ind w:left="113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PHOTOS</w:t>
      </w:r>
    </w:p>
    <w:p w:rsidR="005F54EF" w:rsidRDefault="005F54EF">
      <w:pPr>
        <w:spacing w:before="16" w:line="240" w:lineRule="exact"/>
        <w:rPr>
          <w:sz w:val="24"/>
          <w:szCs w:val="24"/>
        </w:rPr>
      </w:pPr>
    </w:p>
    <w:p w:rsidR="005F54EF" w:rsidRDefault="00295998">
      <w:pPr>
        <w:ind w:left="113" w:right="-58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If yo</w:t>
      </w:r>
      <w:r>
        <w:rPr>
          <w:rFonts w:ascii="Calibri" w:eastAsia="Calibri" w:hAnsi="Calibri" w:cs="Calibri"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sz w:val="21"/>
          <w:szCs w:val="21"/>
        </w:rPr>
        <w:t>’</w:t>
      </w:r>
      <w:r>
        <w:rPr>
          <w:rFonts w:ascii="Calibri" w:eastAsia="Calibri" w:hAnsi="Calibri" w:cs="Calibri"/>
          <w:spacing w:val="-2"/>
          <w:sz w:val="21"/>
          <w:szCs w:val="21"/>
        </w:rPr>
        <w:t>r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u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pacing w:val="-3"/>
          <w:sz w:val="21"/>
          <w:szCs w:val="21"/>
        </w:rPr>
        <w:t>c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n a</w:t>
      </w:r>
      <w:r>
        <w:rPr>
          <w:rFonts w:ascii="Calibri" w:eastAsia="Calibri" w:hAnsi="Calibri" w:cs="Calibri"/>
          <w:spacing w:val="-1"/>
          <w:sz w:val="21"/>
          <w:szCs w:val="21"/>
        </w:rPr>
        <w:t>bo</w:t>
      </w:r>
      <w:r>
        <w:rPr>
          <w:rFonts w:ascii="Calibri" w:eastAsia="Calibri" w:hAnsi="Calibri" w:cs="Calibri"/>
          <w:sz w:val="21"/>
          <w:szCs w:val="21"/>
        </w:rPr>
        <w:t>ut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y</w:t>
      </w:r>
      <w:r>
        <w:rPr>
          <w:rFonts w:ascii="Calibri" w:eastAsia="Calibri" w:hAnsi="Calibri" w:cs="Calibri"/>
          <w:spacing w:val="-3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ur sk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 xml:space="preserve">n </w:t>
      </w:r>
      <w:r>
        <w:rPr>
          <w:rFonts w:ascii="Calibri" w:eastAsia="Calibri" w:hAnsi="Calibri" w:cs="Calibri"/>
          <w:spacing w:val="-1"/>
          <w:sz w:val="21"/>
          <w:szCs w:val="21"/>
        </w:rPr>
        <w:t>co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1"/>
          <w:sz w:val="21"/>
          <w:szCs w:val="21"/>
        </w:rPr>
        <w:t>d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n, f</w:t>
      </w:r>
      <w:r>
        <w:rPr>
          <w:rFonts w:ascii="Calibri" w:eastAsia="Calibri" w:hAnsi="Calibri" w:cs="Calibri"/>
          <w:spacing w:val="-2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 xml:space="preserve">el </w:t>
      </w:r>
      <w:r>
        <w:rPr>
          <w:rFonts w:ascii="Calibri" w:eastAsia="Calibri" w:hAnsi="Calibri" w:cs="Calibri"/>
          <w:spacing w:val="-2"/>
          <w:sz w:val="21"/>
          <w:szCs w:val="21"/>
        </w:rPr>
        <w:t>f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-2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>e</w:t>
      </w:r>
    </w:p>
    <w:p w:rsidR="005F54EF" w:rsidRDefault="00295998">
      <w:pPr>
        <w:ind w:left="113"/>
        <w:rPr>
          <w:rFonts w:ascii="Calibri" w:eastAsia="Calibri" w:hAnsi="Calibri" w:cs="Calibri"/>
          <w:sz w:val="21"/>
          <w:szCs w:val="21"/>
        </w:rPr>
      </w:pPr>
      <w:proofErr w:type="gramStart"/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o</w:t>
      </w:r>
      <w:proofErr w:type="gramEnd"/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tt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c</w:t>
      </w:r>
      <w:r>
        <w:rPr>
          <w:rFonts w:ascii="Calibri" w:eastAsia="Calibri" w:hAnsi="Calibri" w:cs="Calibri"/>
          <w:sz w:val="21"/>
          <w:szCs w:val="21"/>
        </w:rPr>
        <w:t xml:space="preserve">h a </w:t>
      </w:r>
      <w:r>
        <w:rPr>
          <w:rFonts w:ascii="Calibri" w:eastAsia="Calibri" w:hAnsi="Calibri" w:cs="Calibri"/>
          <w:spacing w:val="-1"/>
          <w:sz w:val="21"/>
          <w:szCs w:val="21"/>
        </w:rPr>
        <w:t>p</w:t>
      </w:r>
      <w:r>
        <w:rPr>
          <w:rFonts w:ascii="Calibri" w:eastAsia="Calibri" w:hAnsi="Calibri" w:cs="Calibri"/>
          <w:sz w:val="21"/>
          <w:szCs w:val="21"/>
        </w:rPr>
        <w:t>h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o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 xml:space="preserve">of 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he aff</w:t>
      </w:r>
      <w:r>
        <w:rPr>
          <w:rFonts w:ascii="Calibri" w:eastAsia="Calibri" w:hAnsi="Calibri" w:cs="Calibri"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ed ar</w:t>
      </w:r>
      <w:r>
        <w:rPr>
          <w:rFonts w:ascii="Calibri" w:eastAsia="Calibri" w:hAnsi="Calibri" w:cs="Calibri"/>
          <w:spacing w:val="-1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>a.</w:t>
      </w:r>
    </w:p>
    <w:p w:rsidR="005F54EF" w:rsidRDefault="00295998">
      <w:pPr>
        <w:spacing w:before="92"/>
        <w:rPr>
          <w:rFonts w:ascii="Calibri" w:eastAsia="Calibri" w:hAnsi="Calibri" w:cs="Calibri"/>
          <w:sz w:val="28"/>
          <w:szCs w:val="28"/>
        </w:rPr>
      </w:pPr>
      <w:r>
        <w:br w:type="column"/>
      </w:r>
      <w:r>
        <w:rPr>
          <w:rFonts w:ascii="Calibri" w:eastAsia="Calibri" w:hAnsi="Calibri" w:cs="Calibri"/>
          <w:b/>
          <w:sz w:val="28"/>
          <w:szCs w:val="28"/>
        </w:rPr>
        <w:lastRenderedPageBreak/>
        <w:t>TH</w:t>
      </w:r>
      <w:r>
        <w:rPr>
          <w:rFonts w:ascii="Calibri" w:eastAsia="Calibri" w:hAnsi="Calibri" w:cs="Calibri"/>
          <w:b/>
          <w:spacing w:val="1"/>
          <w:sz w:val="28"/>
          <w:szCs w:val="28"/>
        </w:rPr>
        <w:t>A</w:t>
      </w:r>
      <w:r>
        <w:rPr>
          <w:rFonts w:ascii="Calibri" w:eastAsia="Calibri" w:hAnsi="Calibri" w:cs="Calibri"/>
          <w:b/>
          <w:sz w:val="28"/>
          <w:szCs w:val="28"/>
        </w:rPr>
        <w:t>NK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>S</w:t>
      </w:r>
      <w:r>
        <w:rPr>
          <w:rFonts w:ascii="Calibri" w:eastAsia="Calibri" w:hAnsi="Calibri" w:cs="Calibri"/>
          <w:b/>
          <w:sz w:val="28"/>
          <w:szCs w:val="28"/>
        </w:rPr>
        <w:t>!</w:t>
      </w:r>
    </w:p>
    <w:p w:rsidR="005F54EF" w:rsidRDefault="005F54EF">
      <w:pPr>
        <w:spacing w:before="13" w:line="240" w:lineRule="exact"/>
        <w:rPr>
          <w:sz w:val="24"/>
          <w:szCs w:val="24"/>
        </w:rPr>
      </w:pPr>
    </w:p>
    <w:p w:rsidR="005F54EF" w:rsidRDefault="00295998">
      <w:pPr>
        <w:ind w:right="303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Tha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k you</w:t>
      </w:r>
      <w:r>
        <w:rPr>
          <w:rFonts w:ascii="Calibri" w:eastAsia="Calibri" w:hAnsi="Calibri" w:cs="Calibri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 xml:space="preserve">for 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ak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ng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t</w:t>
      </w:r>
      <w:r>
        <w:rPr>
          <w:rFonts w:ascii="Calibri" w:eastAsia="Calibri" w:hAnsi="Calibri" w:cs="Calibri"/>
          <w:sz w:val="21"/>
          <w:szCs w:val="21"/>
        </w:rPr>
        <w:t>he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m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o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Calibri" w:eastAsia="Calibri" w:hAnsi="Calibri" w:cs="Calibri"/>
          <w:spacing w:val="-1"/>
          <w:sz w:val="21"/>
          <w:szCs w:val="21"/>
        </w:rPr>
        <w:t>om</w:t>
      </w:r>
      <w:r>
        <w:rPr>
          <w:rFonts w:ascii="Calibri" w:eastAsia="Calibri" w:hAnsi="Calibri" w:cs="Calibri"/>
          <w:sz w:val="21"/>
          <w:szCs w:val="21"/>
        </w:rPr>
        <w:t>p</w:t>
      </w:r>
      <w:r>
        <w:rPr>
          <w:rFonts w:ascii="Calibri" w:eastAsia="Calibri" w:hAnsi="Calibri" w:cs="Calibri"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h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s q</w:t>
      </w:r>
      <w:r>
        <w:rPr>
          <w:rFonts w:ascii="Calibri" w:eastAsia="Calibri" w:hAnsi="Calibri" w:cs="Calibri"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sz w:val="21"/>
          <w:szCs w:val="21"/>
        </w:rPr>
        <w:t>es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re,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you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2"/>
          <w:sz w:val="21"/>
          <w:szCs w:val="21"/>
        </w:rPr>
        <w:t>r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m</w:t>
      </w:r>
      <w:r>
        <w:rPr>
          <w:rFonts w:ascii="Calibri" w:eastAsia="Calibri" w:hAnsi="Calibri" w:cs="Calibri"/>
          <w:sz w:val="21"/>
          <w:szCs w:val="21"/>
        </w:rPr>
        <w:t>ak</w:t>
      </w:r>
      <w:r>
        <w:rPr>
          <w:rFonts w:ascii="Calibri" w:eastAsia="Calibri" w:hAnsi="Calibri" w:cs="Calibri"/>
          <w:spacing w:val="-3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ng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a b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g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ri</w:t>
      </w:r>
      <w:r>
        <w:rPr>
          <w:rFonts w:ascii="Calibri" w:eastAsia="Calibri" w:hAnsi="Calibri" w:cs="Calibri"/>
          <w:spacing w:val="-1"/>
          <w:sz w:val="21"/>
          <w:szCs w:val="21"/>
        </w:rPr>
        <w:t>b</w:t>
      </w:r>
      <w:r>
        <w:rPr>
          <w:rFonts w:ascii="Calibri" w:eastAsia="Calibri" w:hAnsi="Calibri" w:cs="Calibri"/>
          <w:sz w:val="21"/>
          <w:szCs w:val="21"/>
        </w:rPr>
        <w:t>u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 xml:space="preserve">n 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 xml:space="preserve">o 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he fi</w:t>
      </w:r>
      <w:r>
        <w:rPr>
          <w:rFonts w:ascii="Calibri" w:eastAsia="Calibri" w:hAnsi="Calibri" w:cs="Calibri"/>
          <w:spacing w:val="-1"/>
          <w:sz w:val="21"/>
          <w:szCs w:val="21"/>
        </w:rPr>
        <w:t>g</w:t>
      </w:r>
      <w:r>
        <w:rPr>
          <w:rFonts w:ascii="Calibri" w:eastAsia="Calibri" w:hAnsi="Calibri" w:cs="Calibri"/>
          <w:sz w:val="21"/>
          <w:szCs w:val="21"/>
        </w:rPr>
        <w:t>ht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g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2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t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proofErr w:type="spellStart"/>
      <w:r>
        <w:rPr>
          <w:rFonts w:ascii="Calibri" w:eastAsia="Calibri" w:hAnsi="Calibri" w:cs="Calibri"/>
          <w:spacing w:val="1"/>
          <w:sz w:val="21"/>
          <w:szCs w:val="21"/>
        </w:rPr>
        <w:t>v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g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proofErr w:type="spellEnd"/>
      <w:r>
        <w:rPr>
          <w:rFonts w:ascii="Calibri" w:eastAsia="Calibri" w:hAnsi="Calibri" w:cs="Calibri"/>
          <w:sz w:val="21"/>
          <w:szCs w:val="21"/>
        </w:rPr>
        <w:t>.</w:t>
      </w:r>
    </w:p>
    <w:p w:rsidR="005F54EF" w:rsidRDefault="005F54EF">
      <w:pPr>
        <w:spacing w:before="14" w:line="240" w:lineRule="exact"/>
        <w:rPr>
          <w:sz w:val="24"/>
          <w:szCs w:val="24"/>
        </w:rPr>
      </w:pPr>
    </w:p>
    <w:p w:rsidR="005F54EF" w:rsidRDefault="00295998">
      <w:pPr>
        <w:ind w:right="316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P</w:t>
      </w:r>
      <w:r>
        <w:rPr>
          <w:rFonts w:ascii="Calibri" w:eastAsia="Calibri" w:hAnsi="Calibri" w:cs="Calibri"/>
          <w:sz w:val="21"/>
          <w:szCs w:val="21"/>
        </w:rPr>
        <w:t>lea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 xml:space="preserve">end 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t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t</w:t>
      </w:r>
      <w:r>
        <w:rPr>
          <w:rFonts w:ascii="Calibri" w:eastAsia="Calibri" w:hAnsi="Calibri" w:cs="Calibri"/>
          <w:sz w:val="21"/>
          <w:szCs w:val="21"/>
        </w:rPr>
        <w:t>o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us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w,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by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em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il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or p</w:t>
      </w:r>
      <w:r>
        <w:rPr>
          <w:rFonts w:ascii="Calibri" w:eastAsia="Calibri" w:hAnsi="Calibri" w:cs="Calibri"/>
          <w:spacing w:val="-1"/>
          <w:sz w:val="21"/>
          <w:szCs w:val="21"/>
        </w:rPr>
        <w:t>os</w:t>
      </w:r>
      <w:r>
        <w:rPr>
          <w:rFonts w:ascii="Calibri" w:eastAsia="Calibri" w:hAnsi="Calibri" w:cs="Calibri"/>
          <w:sz w:val="21"/>
          <w:szCs w:val="21"/>
        </w:rPr>
        <w:t>t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u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g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o</w:t>
      </w:r>
      <w:r>
        <w:rPr>
          <w:rFonts w:ascii="Calibri" w:eastAsia="Calibri" w:hAnsi="Calibri" w:cs="Calibri"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sz w:val="21"/>
          <w:szCs w:val="21"/>
        </w:rPr>
        <w:t>r pr</w:t>
      </w:r>
      <w:r>
        <w:rPr>
          <w:rFonts w:ascii="Calibri" w:eastAsia="Calibri" w:hAnsi="Calibri" w:cs="Calibri"/>
          <w:spacing w:val="1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>-p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id</w:t>
      </w:r>
      <w:r>
        <w:rPr>
          <w:rFonts w:ascii="Calibri" w:eastAsia="Calibri" w:hAnsi="Calibri" w:cs="Calibri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en</w:t>
      </w:r>
      <w:r>
        <w:rPr>
          <w:rFonts w:ascii="Calibri" w:eastAsia="Calibri" w:hAnsi="Calibri" w:cs="Calibri"/>
          <w:spacing w:val="-2"/>
          <w:sz w:val="21"/>
          <w:szCs w:val="21"/>
        </w:rPr>
        <w:t>v</w:t>
      </w:r>
      <w:r>
        <w:rPr>
          <w:rFonts w:ascii="Calibri" w:eastAsia="Calibri" w:hAnsi="Calibri" w:cs="Calibri"/>
          <w:sz w:val="21"/>
          <w:szCs w:val="21"/>
        </w:rPr>
        <w:t>el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pe.</w:t>
      </w:r>
    </w:p>
    <w:p w:rsidR="005F54EF" w:rsidRDefault="005F54EF">
      <w:pPr>
        <w:spacing w:before="19" w:line="240" w:lineRule="exact"/>
        <w:rPr>
          <w:sz w:val="24"/>
          <w:szCs w:val="24"/>
        </w:rPr>
      </w:pPr>
    </w:p>
    <w:p w:rsidR="005F54EF" w:rsidRDefault="00295998">
      <w:pPr>
        <w:spacing w:line="258" w:lineRule="auto"/>
        <w:ind w:right="80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The c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en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s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 xml:space="preserve">of 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h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s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proofErr w:type="spellStart"/>
      <w:r>
        <w:rPr>
          <w:rFonts w:ascii="Calibri" w:eastAsia="Calibri" w:hAnsi="Calibri" w:cs="Calibri"/>
          <w:sz w:val="21"/>
          <w:szCs w:val="21"/>
        </w:rPr>
        <w:t>Vi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g</w:t>
      </w:r>
      <w:r>
        <w:rPr>
          <w:rFonts w:ascii="Calibri" w:eastAsia="Calibri" w:hAnsi="Calibri" w:cs="Calibri"/>
          <w:sz w:val="21"/>
          <w:szCs w:val="21"/>
        </w:rPr>
        <w:t>o</w:t>
      </w:r>
      <w:proofErr w:type="spellEnd"/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Q</w:t>
      </w:r>
      <w:r>
        <w:rPr>
          <w:rFonts w:ascii="Calibri" w:eastAsia="Calibri" w:hAnsi="Calibri" w:cs="Calibri"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sz w:val="21"/>
          <w:szCs w:val="21"/>
        </w:rPr>
        <w:t>es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re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3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re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b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pacing w:val="-3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 xml:space="preserve">ed 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 xml:space="preserve">n 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 xml:space="preserve">he </w:t>
      </w:r>
      <w:proofErr w:type="spellStart"/>
      <w:r>
        <w:rPr>
          <w:rFonts w:ascii="Calibri" w:eastAsia="Calibri" w:hAnsi="Calibri" w:cs="Calibri"/>
          <w:sz w:val="21"/>
          <w:szCs w:val="21"/>
        </w:rPr>
        <w:t>Vi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g</w:t>
      </w:r>
      <w:r>
        <w:rPr>
          <w:rFonts w:ascii="Calibri" w:eastAsia="Calibri" w:hAnsi="Calibri" w:cs="Calibri"/>
          <w:sz w:val="21"/>
          <w:szCs w:val="21"/>
        </w:rPr>
        <w:t>o</w:t>
      </w:r>
      <w:proofErr w:type="spellEnd"/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Heal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 xml:space="preserve">h </w:t>
      </w:r>
      <w:r>
        <w:rPr>
          <w:rFonts w:ascii="Calibri" w:eastAsia="Calibri" w:hAnsi="Calibri" w:cs="Calibri"/>
          <w:spacing w:val="-2"/>
          <w:sz w:val="21"/>
          <w:szCs w:val="21"/>
        </w:rPr>
        <w:t>R</w:t>
      </w:r>
      <w:r>
        <w:rPr>
          <w:rFonts w:ascii="Calibri" w:eastAsia="Calibri" w:hAnsi="Calibri" w:cs="Calibri"/>
          <w:sz w:val="21"/>
          <w:szCs w:val="21"/>
        </w:rPr>
        <w:t>ec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rd</w:t>
      </w:r>
      <w:r>
        <w:rPr>
          <w:rFonts w:ascii="Calibri" w:eastAsia="Calibri" w:hAnsi="Calibri" w:cs="Calibri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f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Calibri" w:eastAsia="Calibri" w:hAnsi="Calibri" w:cs="Calibri"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c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ns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and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be d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wn</w:t>
      </w:r>
      <w:r>
        <w:rPr>
          <w:rFonts w:ascii="Calibri" w:eastAsia="Calibri" w:hAnsi="Calibri" w:cs="Calibri"/>
          <w:spacing w:val="-1"/>
          <w:sz w:val="21"/>
          <w:szCs w:val="21"/>
        </w:rPr>
        <w:t>lo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d</w:t>
      </w:r>
      <w:r>
        <w:rPr>
          <w:rFonts w:ascii="Calibri" w:eastAsia="Calibri" w:hAnsi="Calibri" w:cs="Calibri"/>
          <w:sz w:val="21"/>
          <w:szCs w:val="21"/>
        </w:rPr>
        <w:t xml:space="preserve">ed </w:t>
      </w:r>
      <w:r>
        <w:rPr>
          <w:rFonts w:ascii="Calibri" w:eastAsia="Calibri" w:hAnsi="Calibri" w:cs="Calibri"/>
          <w:spacing w:val="-2"/>
          <w:sz w:val="21"/>
          <w:szCs w:val="21"/>
        </w:rPr>
        <w:t>f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 xml:space="preserve">m </w:t>
      </w:r>
      <w:hyperlink r:id="rId12">
        <w:r>
          <w:rPr>
            <w:rFonts w:ascii="Calibri" w:eastAsia="Calibri" w:hAnsi="Calibri" w:cs="Calibri"/>
            <w:sz w:val="21"/>
            <w:szCs w:val="21"/>
            <w:u w:val="single" w:color="000000"/>
          </w:rPr>
          <w:t>h</w:t>
        </w:r>
        <w:r>
          <w:rPr>
            <w:rFonts w:ascii="Calibri" w:eastAsia="Calibri" w:hAnsi="Calibri" w:cs="Calibri"/>
            <w:spacing w:val="-2"/>
            <w:sz w:val="21"/>
            <w:szCs w:val="21"/>
            <w:u w:val="single" w:color="000000"/>
          </w:rPr>
          <w:t>t</w:t>
        </w:r>
        <w:r>
          <w:rPr>
            <w:rFonts w:ascii="Calibri" w:eastAsia="Calibri" w:hAnsi="Calibri" w:cs="Calibri"/>
            <w:spacing w:val="-1"/>
            <w:sz w:val="21"/>
            <w:szCs w:val="21"/>
            <w:u w:val="single" w:color="000000"/>
          </w:rPr>
          <w:t>t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p://v</w:t>
        </w:r>
        <w:r>
          <w:rPr>
            <w:rFonts w:ascii="Calibri" w:eastAsia="Calibri" w:hAnsi="Calibri" w:cs="Calibri"/>
            <w:spacing w:val="-1"/>
            <w:sz w:val="21"/>
            <w:szCs w:val="21"/>
            <w:u w:val="single" w:color="000000"/>
          </w:rPr>
          <w:t>r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fo</w:t>
        </w:r>
        <w:r>
          <w:rPr>
            <w:rFonts w:ascii="Calibri" w:eastAsia="Calibri" w:hAnsi="Calibri" w:cs="Calibri"/>
            <w:spacing w:val="-1"/>
            <w:sz w:val="21"/>
            <w:szCs w:val="21"/>
            <w:u w:val="single" w:color="000000"/>
          </w:rPr>
          <w:t>u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n</w:t>
        </w:r>
        <w:r>
          <w:rPr>
            <w:rFonts w:ascii="Calibri" w:eastAsia="Calibri" w:hAnsi="Calibri" w:cs="Calibri"/>
            <w:spacing w:val="-1"/>
            <w:sz w:val="21"/>
            <w:szCs w:val="21"/>
            <w:u w:val="single" w:color="000000"/>
          </w:rPr>
          <w:t>d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a</w:t>
        </w:r>
        <w:r>
          <w:rPr>
            <w:rFonts w:ascii="Calibri" w:eastAsia="Calibri" w:hAnsi="Calibri" w:cs="Calibri"/>
            <w:spacing w:val="-1"/>
            <w:sz w:val="21"/>
            <w:szCs w:val="21"/>
            <w:u w:val="single" w:color="000000"/>
          </w:rPr>
          <w:t>t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i</w:t>
        </w:r>
        <w:r>
          <w:rPr>
            <w:rFonts w:ascii="Calibri" w:eastAsia="Calibri" w:hAnsi="Calibri" w:cs="Calibri"/>
            <w:spacing w:val="-2"/>
            <w:sz w:val="21"/>
            <w:szCs w:val="21"/>
            <w:u w:val="single" w:color="000000"/>
          </w:rPr>
          <w:t>o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n</w:t>
        </w:r>
        <w:r>
          <w:rPr>
            <w:rFonts w:ascii="Calibri" w:eastAsia="Calibri" w:hAnsi="Calibri" w:cs="Calibri"/>
            <w:spacing w:val="-1"/>
            <w:sz w:val="21"/>
            <w:szCs w:val="21"/>
            <w:u w:val="single" w:color="000000"/>
          </w:rPr>
          <w:t>.o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r</w:t>
        </w:r>
        <w:r>
          <w:rPr>
            <w:rFonts w:ascii="Calibri" w:eastAsia="Calibri" w:hAnsi="Calibri" w:cs="Calibri"/>
            <w:spacing w:val="-1"/>
            <w:sz w:val="21"/>
            <w:szCs w:val="21"/>
            <w:u w:val="single" w:color="000000"/>
          </w:rPr>
          <w:t>g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/fo</w:t>
        </w:r>
        <w:r>
          <w:rPr>
            <w:rFonts w:ascii="Calibri" w:eastAsia="Calibri" w:hAnsi="Calibri" w:cs="Calibri"/>
            <w:spacing w:val="-4"/>
            <w:sz w:val="21"/>
            <w:szCs w:val="21"/>
            <w:u w:val="single" w:color="000000"/>
          </w:rPr>
          <w:t>u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n</w:t>
        </w:r>
        <w:r>
          <w:rPr>
            <w:rFonts w:ascii="Calibri" w:eastAsia="Calibri" w:hAnsi="Calibri" w:cs="Calibri"/>
            <w:spacing w:val="-1"/>
            <w:sz w:val="21"/>
            <w:szCs w:val="21"/>
            <w:u w:val="single" w:color="000000"/>
          </w:rPr>
          <w:t>d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a</w:t>
        </w:r>
        <w:r>
          <w:rPr>
            <w:rFonts w:ascii="Calibri" w:eastAsia="Calibri" w:hAnsi="Calibri" w:cs="Calibri"/>
            <w:spacing w:val="-1"/>
            <w:sz w:val="21"/>
            <w:szCs w:val="21"/>
            <w:u w:val="single" w:color="000000"/>
          </w:rPr>
          <w:t>t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i</w:t>
        </w:r>
        <w:r>
          <w:rPr>
            <w:rFonts w:ascii="Calibri" w:eastAsia="Calibri" w:hAnsi="Calibri" w:cs="Calibri"/>
            <w:spacing w:val="-2"/>
            <w:sz w:val="21"/>
            <w:szCs w:val="21"/>
            <w:u w:val="single" w:color="000000"/>
          </w:rPr>
          <w:t>o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n/</w:t>
        </w:r>
        <w:r>
          <w:rPr>
            <w:rFonts w:ascii="Calibri" w:eastAsia="Calibri" w:hAnsi="Calibri" w:cs="Calibri"/>
            <w:spacing w:val="-1"/>
            <w:sz w:val="21"/>
            <w:szCs w:val="21"/>
            <w:u w:val="single" w:color="000000"/>
          </w:rPr>
          <w:t>do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wn</w:t>
        </w:r>
        <w:r>
          <w:rPr>
            <w:rFonts w:ascii="Calibri" w:eastAsia="Calibri" w:hAnsi="Calibri" w:cs="Calibri"/>
            <w:spacing w:val="-1"/>
            <w:sz w:val="21"/>
            <w:szCs w:val="21"/>
            <w:u w:val="single" w:color="000000"/>
          </w:rPr>
          <w:t>lo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a</w:t>
        </w:r>
        <w:r>
          <w:rPr>
            <w:rFonts w:ascii="Calibri" w:eastAsia="Calibri" w:hAnsi="Calibri" w:cs="Calibri"/>
            <w:spacing w:val="1"/>
            <w:sz w:val="21"/>
            <w:szCs w:val="21"/>
            <w:u w:val="single" w:color="000000"/>
          </w:rPr>
          <w:t>d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-cen</w:t>
        </w:r>
        <w:r>
          <w:rPr>
            <w:rFonts w:ascii="Calibri" w:eastAsia="Calibri" w:hAnsi="Calibri" w:cs="Calibri"/>
            <w:spacing w:val="-2"/>
            <w:sz w:val="21"/>
            <w:szCs w:val="21"/>
            <w:u w:val="single" w:color="000000"/>
          </w:rPr>
          <w:t>t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er</w:t>
        </w:r>
      </w:hyperlink>
    </w:p>
    <w:p w:rsidR="005F54EF" w:rsidRDefault="005F54EF">
      <w:pPr>
        <w:spacing w:line="200" w:lineRule="exact"/>
      </w:pPr>
    </w:p>
    <w:p w:rsidR="005F54EF" w:rsidRDefault="005F54EF">
      <w:pPr>
        <w:spacing w:before="19" w:line="200" w:lineRule="exact"/>
      </w:pPr>
    </w:p>
    <w:p w:rsidR="005F54EF" w:rsidRDefault="00295998">
      <w:pPr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Q</w:t>
      </w:r>
      <w:r>
        <w:rPr>
          <w:rFonts w:ascii="Calibri" w:eastAsia="Calibri" w:hAnsi="Calibri" w:cs="Calibri"/>
          <w:b/>
          <w:spacing w:val="-2"/>
          <w:sz w:val="28"/>
          <w:szCs w:val="28"/>
        </w:rPr>
        <w:t>U</w:t>
      </w:r>
      <w:r>
        <w:rPr>
          <w:rFonts w:ascii="Calibri" w:eastAsia="Calibri" w:hAnsi="Calibri" w:cs="Calibri"/>
          <w:b/>
          <w:sz w:val="28"/>
          <w:szCs w:val="28"/>
        </w:rPr>
        <w:t>E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>S</w:t>
      </w:r>
      <w:r>
        <w:rPr>
          <w:rFonts w:ascii="Calibri" w:eastAsia="Calibri" w:hAnsi="Calibri" w:cs="Calibri"/>
          <w:b/>
          <w:sz w:val="28"/>
          <w:szCs w:val="28"/>
        </w:rPr>
        <w:t>TIONS</w:t>
      </w:r>
      <w:r>
        <w:rPr>
          <w:rFonts w:ascii="Calibri" w:eastAsia="Calibri" w:hAnsi="Calibri" w:cs="Calibri"/>
          <w:b/>
          <w:spacing w:val="-2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sz w:val="28"/>
          <w:szCs w:val="28"/>
        </w:rPr>
        <w:t>&amp;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sz w:val="28"/>
          <w:szCs w:val="28"/>
        </w:rPr>
        <w:t>ANSW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>E</w:t>
      </w:r>
      <w:r>
        <w:rPr>
          <w:rFonts w:ascii="Calibri" w:eastAsia="Calibri" w:hAnsi="Calibri" w:cs="Calibri"/>
          <w:b/>
          <w:sz w:val="28"/>
          <w:szCs w:val="28"/>
        </w:rPr>
        <w:t>RS</w:t>
      </w:r>
    </w:p>
    <w:p w:rsidR="005F54EF" w:rsidRDefault="005F54EF">
      <w:pPr>
        <w:spacing w:before="15" w:line="240" w:lineRule="exact"/>
        <w:rPr>
          <w:sz w:val="24"/>
          <w:szCs w:val="24"/>
        </w:rPr>
      </w:pPr>
    </w:p>
    <w:p w:rsidR="005F54EF" w:rsidRDefault="00295998">
      <w:pPr>
        <w:ind w:right="434"/>
        <w:rPr>
          <w:rFonts w:ascii="Calibri" w:eastAsia="Calibri" w:hAnsi="Calibri" w:cs="Calibri"/>
          <w:sz w:val="21"/>
          <w:szCs w:val="21"/>
        </w:rPr>
        <w:sectPr w:rsidR="005F54EF">
          <w:pgSz w:w="12240" w:h="15840"/>
          <w:pgMar w:top="1100" w:right="1040" w:bottom="280" w:left="1020" w:header="0" w:footer="512" w:gutter="0"/>
          <w:cols w:num="2" w:space="720" w:equalWidth="0">
            <w:col w:w="4729" w:space="724"/>
            <w:col w:w="4727"/>
          </w:cols>
        </w:sectPr>
      </w:pPr>
      <w:r>
        <w:rPr>
          <w:rFonts w:ascii="Calibri" w:eastAsia="Calibri" w:hAnsi="Calibri" w:cs="Calibri"/>
          <w:spacing w:val="-1"/>
          <w:sz w:val="21"/>
          <w:szCs w:val="21"/>
        </w:rPr>
        <w:t>W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h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pacing w:val="-2"/>
          <w:sz w:val="21"/>
          <w:szCs w:val="21"/>
        </w:rPr>
        <w:t>v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p</w:t>
      </w:r>
      <w:r>
        <w:rPr>
          <w:rFonts w:ascii="Calibri" w:eastAsia="Calibri" w:hAnsi="Calibri" w:cs="Calibri"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sz w:val="21"/>
          <w:szCs w:val="21"/>
        </w:rPr>
        <w:t>t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tog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h</w:t>
      </w:r>
      <w:r>
        <w:rPr>
          <w:rFonts w:ascii="Calibri" w:eastAsia="Calibri" w:hAnsi="Calibri" w:cs="Calibri"/>
          <w:spacing w:val="-3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a p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pacing w:val="-3"/>
          <w:sz w:val="21"/>
          <w:szCs w:val="21"/>
        </w:rPr>
        <w:t>c</w:t>
      </w:r>
      <w:r>
        <w:rPr>
          <w:rFonts w:ascii="Calibri" w:eastAsia="Calibri" w:hAnsi="Calibri" w:cs="Calibri"/>
          <w:sz w:val="21"/>
          <w:szCs w:val="21"/>
        </w:rPr>
        <w:t>ket of i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f</w:t>
      </w:r>
      <w:r>
        <w:rPr>
          <w:rFonts w:ascii="Calibri" w:eastAsia="Calibri" w:hAnsi="Calibri" w:cs="Calibri"/>
          <w:spacing w:val="-3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-1"/>
          <w:sz w:val="21"/>
          <w:szCs w:val="21"/>
        </w:rPr>
        <w:t>m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 xml:space="preserve">n 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 xml:space="preserve">n </w:t>
      </w:r>
      <w:proofErr w:type="spellStart"/>
      <w:r>
        <w:rPr>
          <w:rFonts w:ascii="Calibri" w:eastAsia="Calibri" w:hAnsi="Calibri" w:cs="Calibri"/>
          <w:sz w:val="21"/>
          <w:szCs w:val="21"/>
        </w:rPr>
        <w:t>vi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g</w:t>
      </w:r>
      <w:r>
        <w:rPr>
          <w:rFonts w:ascii="Calibri" w:eastAsia="Calibri" w:hAnsi="Calibri" w:cs="Calibri"/>
          <w:sz w:val="21"/>
          <w:szCs w:val="21"/>
        </w:rPr>
        <w:t>o</w:t>
      </w:r>
      <w:proofErr w:type="spellEnd"/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f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yo</w:t>
      </w:r>
      <w:r>
        <w:rPr>
          <w:rFonts w:ascii="Calibri" w:eastAsia="Calibri" w:hAnsi="Calibri" w:cs="Calibri"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sz w:val="21"/>
          <w:szCs w:val="21"/>
        </w:rPr>
        <w:t>. It is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w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3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va</w:t>
      </w:r>
      <w:r>
        <w:rPr>
          <w:rFonts w:ascii="Calibri" w:eastAsia="Calibri" w:hAnsi="Calibri" w:cs="Calibri"/>
          <w:spacing w:val="-3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l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b</w:t>
      </w:r>
      <w:r>
        <w:rPr>
          <w:rFonts w:ascii="Calibri" w:eastAsia="Calibri" w:hAnsi="Calibri" w:cs="Calibri"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for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d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wn</w:t>
      </w:r>
      <w:r>
        <w:rPr>
          <w:rFonts w:ascii="Calibri" w:eastAsia="Calibri" w:hAnsi="Calibri" w:cs="Calibri"/>
          <w:spacing w:val="-1"/>
          <w:sz w:val="21"/>
          <w:szCs w:val="21"/>
        </w:rPr>
        <w:t>lo</w:t>
      </w:r>
      <w:r>
        <w:rPr>
          <w:rFonts w:ascii="Calibri" w:eastAsia="Calibri" w:hAnsi="Calibri" w:cs="Calibri"/>
          <w:sz w:val="21"/>
          <w:szCs w:val="21"/>
        </w:rPr>
        <w:t>ad in Ch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ne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e,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Calibri" w:eastAsia="Calibri" w:hAnsi="Calibri" w:cs="Calibri"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n,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En</w:t>
      </w:r>
      <w:r>
        <w:rPr>
          <w:rFonts w:ascii="Calibri" w:eastAsia="Calibri" w:hAnsi="Calibri" w:cs="Calibri"/>
          <w:spacing w:val="-2"/>
          <w:sz w:val="21"/>
          <w:szCs w:val="21"/>
        </w:rPr>
        <w:t>g</w:t>
      </w:r>
      <w:r>
        <w:rPr>
          <w:rFonts w:ascii="Calibri" w:eastAsia="Calibri" w:hAnsi="Calibri" w:cs="Calibri"/>
          <w:sz w:val="21"/>
          <w:szCs w:val="21"/>
        </w:rPr>
        <w:t>l</w:t>
      </w:r>
      <w:r>
        <w:rPr>
          <w:rFonts w:ascii="Calibri" w:eastAsia="Calibri" w:hAnsi="Calibri" w:cs="Calibri"/>
          <w:spacing w:val="-1"/>
          <w:sz w:val="21"/>
          <w:szCs w:val="21"/>
        </w:rPr>
        <w:t>is</w:t>
      </w:r>
      <w:r>
        <w:rPr>
          <w:rFonts w:ascii="Calibri" w:eastAsia="Calibri" w:hAnsi="Calibri" w:cs="Calibri"/>
          <w:sz w:val="21"/>
          <w:szCs w:val="21"/>
        </w:rPr>
        <w:t xml:space="preserve">h, </w:t>
      </w:r>
      <w:r>
        <w:rPr>
          <w:rFonts w:ascii="Calibri" w:eastAsia="Calibri" w:hAnsi="Calibri" w:cs="Calibri"/>
          <w:spacing w:val="-1"/>
          <w:sz w:val="21"/>
          <w:szCs w:val="21"/>
        </w:rPr>
        <w:t>G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spacing w:val="-1"/>
          <w:sz w:val="21"/>
          <w:szCs w:val="21"/>
        </w:rPr>
        <w:t>m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,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n, M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ced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an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and</w:t>
      </w:r>
      <w:r>
        <w:rPr>
          <w:rFonts w:ascii="Calibri" w:eastAsia="Calibri" w:hAnsi="Calibri" w:cs="Calibri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Ru</w:t>
      </w:r>
      <w:r>
        <w:rPr>
          <w:rFonts w:ascii="Calibri" w:eastAsia="Calibri" w:hAnsi="Calibri" w:cs="Calibri"/>
          <w:spacing w:val="-1"/>
          <w:sz w:val="21"/>
          <w:szCs w:val="21"/>
        </w:rPr>
        <w:t>ss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 xml:space="preserve">n at </w:t>
      </w:r>
      <w:hyperlink r:id="rId13">
        <w:r>
          <w:rPr>
            <w:rFonts w:ascii="Calibri" w:eastAsia="Calibri" w:hAnsi="Calibri" w:cs="Calibri"/>
            <w:sz w:val="21"/>
            <w:szCs w:val="21"/>
            <w:u w:val="single" w:color="000000"/>
          </w:rPr>
          <w:t>h</w:t>
        </w:r>
        <w:r>
          <w:rPr>
            <w:rFonts w:ascii="Calibri" w:eastAsia="Calibri" w:hAnsi="Calibri" w:cs="Calibri"/>
            <w:spacing w:val="-2"/>
            <w:sz w:val="21"/>
            <w:szCs w:val="21"/>
            <w:u w:val="single" w:color="000000"/>
          </w:rPr>
          <w:t>t</w:t>
        </w:r>
        <w:r>
          <w:rPr>
            <w:rFonts w:ascii="Calibri" w:eastAsia="Calibri" w:hAnsi="Calibri" w:cs="Calibri"/>
            <w:spacing w:val="-1"/>
            <w:sz w:val="21"/>
            <w:szCs w:val="21"/>
            <w:u w:val="single" w:color="000000"/>
          </w:rPr>
          <w:t>t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p://v</w:t>
        </w:r>
        <w:r>
          <w:rPr>
            <w:rFonts w:ascii="Calibri" w:eastAsia="Calibri" w:hAnsi="Calibri" w:cs="Calibri"/>
            <w:spacing w:val="-1"/>
            <w:sz w:val="21"/>
            <w:szCs w:val="21"/>
            <w:u w:val="single" w:color="000000"/>
          </w:rPr>
          <w:t>r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fo</w:t>
        </w:r>
        <w:r>
          <w:rPr>
            <w:rFonts w:ascii="Calibri" w:eastAsia="Calibri" w:hAnsi="Calibri" w:cs="Calibri"/>
            <w:spacing w:val="-1"/>
            <w:sz w:val="21"/>
            <w:szCs w:val="21"/>
            <w:u w:val="single" w:color="000000"/>
          </w:rPr>
          <w:t>u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n</w:t>
        </w:r>
        <w:r>
          <w:rPr>
            <w:rFonts w:ascii="Calibri" w:eastAsia="Calibri" w:hAnsi="Calibri" w:cs="Calibri"/>
            <w:spacing w:val="-1"/>
            <w:sz w:val="21"/>
            <w:szCs w:val="21"/>
            <w:u w:val="single" w:color="000000"/>
          </w:rPr>
          <w:t>d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a</w:t>
        </w:r>
        <w:r>
          <w:rPr>
            <w:rFonts w:ascii="Calibri" w:eastAsia="Calibri" w:hAnsi="Calibri" w:cs="Calibri"/>
            <w:spacing w:val="-1"/>
            <w:sz w:val="21"/>
            <w:szCs w:val="21"/>
            <w:u w:val="single" w:color="000000"/>
          </w:rPr>
          <w:t>t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i</w:t>
        </w:r>
        <w:r>
          <w:rPr>
            <w:rFonts w:ascii="Calibri" w:eastAsia="Calibri" w:hAnsi="Calibri" w:cs="Calibri"/>
            <w:spacing w:val="-2"/>
            <w:sz w:val="21"/>
            <w:szCs w:val="21"/>
            <w:u w:val="single" w:color="000000"/>
          </w:rPr>
          <w:t>o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n</w:t>
        </w:r>
        <w:r>
          <w:rPr>
            <w:rFonts w:ascii="Calibri" w:eastAsia="Calibri" w:hAnsi="Calibri" w:cs="Calibri"/>
            <w:spacing w:val="-1"/>
            <w:sz w:val="21"/>
            <w:szCs w:val="21"/>
            <w:u w:val="single" w:color="000000"/>
          </w:rPr>
          <w:t>.o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r</w:t>
        </w:r>
        <w:r>
          <w:rPr>
            <w:rFonts w:ascii="Calibri" w:eastAsia="Calibri" w:hAnsi="Calibri" w:cs="Calibri"/>
            <w:spacing w:val="-1"/>
            <w:sz w:val="21"/>
            <w:szCs w:val="21"/>
            <w:u w:val="single" w:color="000000"/>
          </w:rPr>
          <w:t>g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/fo</w:t>
        </w:r>
        <w:r>
          <w:rPr>
            <w:rFonts w:ascii="Calibri" w:eastAsia="Calibri" w:hAnsi="Calibri" w:cs="Calibri"/>
            <w:spacing w:val="-4"/>
            <w:sz w:val="21"/>
            <w:szCs w:val="21"/>
            <w:u w:val="single" w:color="000000"/>
          </w:rPr>
          <w:t>u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n</w:t>
        </w:r>
        <w:r>
          <w:rPr>
            <w:rFonts w:ascii="Calibri" w:eastAsia="Calibri" w:hAnsi="Calibri" w:cs="Calibri"/>
            <w:spacing w:val="-1"/>
            <w:sz w:val="21"/>
            <w:szCs w:val="21"/>
            <w:u w:val="single" w:color="000000"/>
          </w:rPr>
          <w:t>d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a</w:t>
        </w:r>
        <w:r>
          <w:rPr>
            <w:rFonts w:ascii="Calibri" w:eastAsia="Calibri" w:hAnsi="Calibri" w:cs="Calibri"/>
            <w:spacing w:val="-1"/>
            <w:sz w:val="21"/>
            <w:szCs w:val="21"/>
            <w:u w:val="single" w:color="000000"/>
          </w:rPr>
          <w:t>t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i</w:t>
        </w:r>
        <w:r>
          <w:rPr>
            <w:rFonts w:ascii="Calibri" w:eastAsia="Calibri" w:hAnsi="Calibri" w:cs="Calibri"/>
            <w:spacing w:val="-2"/>
            <w:sz w:val="21"/>
            <w:szCs w:val="21"/>
            <w:u w:val="single" w:color="000000"/>
          </w:rPr>
          <w:t>o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n/</w:t>
        </w:r>
        <w:r>
          <w:rPr>
            <w:rFonts w:ascii="Calibri" w:eastAsia="Calibri" w:hAnsi="Calibri" w:cs="Calibri"/>
            <w:spacing w:val="-1"/>
            <w:sz w:val="21"/>
            <w:szCs w:val="21"/>
            <w:u w:val="single" w:color="000000"/>
          </w:rPr>
          <w:t>p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u</w:t>
        </w:r>
        <w:r>
          <w:rPr>
            <w:rFonts w:ascii="Calibri" w:eastAsia="Calibri" w:hAnsi="Calibri" w:cs="Calibri"/>
            <w:spacing w:val="-1"/>
            <w:sz w:val="21"/>
            <w:szCs w:val="21"/>
            <w:u w:val="single" w:color="000000"/>
          </w:rPr>
          <w:t>b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l</w:t>
        </w:r>
        <w:r>
          <w:rPr>
            <w:rFonts w:ascii="Calibri" w:eastAsia="Calibri" w:hAnsi="Calibri" w:cs="Calibri"/>
            <w:spacing w:val="-1"/>
            <w:sz w:val="21"/>
            <w:szCs w:val="21"/>
            <w:u w:val="single" w:color="000000"/>
          </w:rPr>
          <w:t>i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c</w:t>
        </w:r>
        <w:r>
          <w:rPr>
            <w:rFonts w:ascii="Calibri" w:eastAsia="Calibri" w:hAnsi="Calibri" w:cs="Calibri"/>
            <w:spacing w:val="-1"/>
            <w:sz w:val="21"/>
            <w:szCs w:val="21"/>
            <w:u w:val="single" w:color="000000"/>
          </w:rPr>
          <w:t>at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i</w:t>
        </w:r>
        <w:r>
          <w:rPr>
            <w:rFonts w:ascii="Calibri" w:eastAsia="Calibri" w:hAnsi="Calibri" w:cs="Calibri"/>
            <w:spacing w:val="-2"/>
            <w:sz w:val="21"/>
            <w:szCs w:val="21"/>
            <w:u w:val="single" w:color="000000"/>
          </w:rPr>
          <w:t>o</w:t>
        </w:r>
        <w:r>
          <w:rPr>
            <w:rFonts w:ascii="Calibri" w:eastAsia="Calibri" w:hAnsi="Calibri" w:cs="Calibri"/>
            <w:sz w:val="21"/>
            <w:szCs w:val="21"/>
            <w:u w:val="single" w:color="000000"/>
          </w:rPr>
          <w:t>ns</w:t>
        </w:r>
      </w:hyperlink>
    </w:p>
    <w:p w:rsidR="005F54EF" w:rsidRDefault="005F54EF">
      <w:pPr>
        <w:spacing w:before="19" w:line="220" w:lineRule="exact"/>
        <w:rPr>
          <w:sz w:val="22"/>
          <w:szCs w:val="22"/>
        </w:rPr>
      </w:pPr>
    </w:p>
    <w:p w:rsidR="005F54EF" w:rsidRDefault="00295998">
      <w:pPr>
        <w:spacing w:before="19"/>
        <w:ind w:left="5454" w:right="189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If you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h</w:t>
      </w:r>
      <w:r>
        <w:rPr>
          <w:rFonts w:ascii="Calibri" w:eastAsia="Calibri" w:hAnsi="Calibri" w:cs="Calibri"/>
          <w:spacing w:val="-3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ve</w:t>
      </w:r>
      <w:r>
        <w:rPr>
          <w:rFonts w:ascii="Calibri" w:eastAsia="Calibri" w:hAnsi="Calibri" w:cs="Calibri"/>
          <w:spacing w:val="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q</w:t>
      </w:r>
      <w:r>
        <w:rPr>
          <w:rFonts w:ascii="Calibri" w:eastAsia="Calibri" w:hAnsi="Calibri" w:cs="Calibri"/>
          <w:spacing w:val="-4"/>
          <w:sz w:val="21"/>
          <w:szCs w:val="21"/>
        </w:rPr>
        <w:t>u</w:t>
      </w:r>
      <w:r>
        <w:rPr>
          <w:rFonts w:ascii="Calibri" w:eastAsia="Calibri" w:hAnsi="Calibri" w:cs="Calibri"/>
          <w:sz w:val="21"/>
          <w:szCs w:val="21"/>
        </w:rPr>
        <w:t>es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ns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sz w:val="21"/>
          <w:szCs w:val="21"/>
        </w:rPr>
        <w:t>egar</w:t>
      </w:r>
      <w:r>
        <w:rPr>
          <w:rFonts w:ascii="Calibri" w:eastAsia="Calibri" w:hAnsi="Calibri" w:cs="Calibri"/>
          <w:spacing w:val="-3"/>
          <w:sz w:val="21"/>
          <w:szCs w:val="21"/>
        </w:rPr>
        <w:t>d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 xml:space="preserve">g 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h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s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q</w:t>
      </w:r>
      <w:r>
        <w:rPr>
          <w:rFonts w:ascii="Calibri" w:eastAsia="Calibri" w:hAnsi="Calibri" w:cs="Calibri"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sz w:val="21"/>
          <w:szCs w:val="21"/>
        </w:rPr>
        <w:t>es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re, fu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ure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rese</w:t>
      </w:r>
      <w:r>
        <w:rPr>
          <w:rFonts w:ascii="Calibri" w:eastAsia="Calibri" w:hAnsi="Calibri" w:cs="Calibri"/>
          <w:spacing w:val="-3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rch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3"/>
          <w:sz w:val="21"/>
          <w:szCs w:val="21"/>
        </w:rPr>
        <w:t>p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jec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 xml:space="preserve">s 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3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ur or</w:t>
      </w:r>
      <w:r>
        <w:rPr>
          <w:rFonts w:ascii="Calibri" w:eastAsia="Calibri" w:hAnsi="Calibri" w:cs="Calibri"/>
          <w:spacing w:val="-1"/>
          <w:sz w:val="21"/>
          <w:szCs w:val="21"/>
        </w:rPr>
        <w:t>g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iza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 xml:space="preserve">in </w:t>
      </w:r>
      <w:r>
        <w:rPr>
          <w:rFonts w:ascii="Calibri" w:eastAsia="Calibri" w:hAnsi="Calibri" w:cs="Calibri"/>
          <w:spacing w:val="-1"/>
          <w:sz w:val="21"/>
          <w:szCs w:val="21"/>
        </w:rPr>
        <w:t>g</w:t>
      </w:r>
      <w:r>
        <w:rPr>
          <w:rFonts w:ascii="Calibri" w:eastAsia="Calibri" w:hAnsi="Calibri" w:cs="Calibri"/>
          <w:sz w:val="21"/>
          <w:szCs w:val="21"/>
        </w:rPr>
        <w:t>ene</w:t>
      </w:r>
      <w:r>
        <w:rPr>
          <w:rFonts w:ascii="Calibri" w:eastAsia="Calibri" w:hAnsi="Calibri" w:cs="Calibri"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sz w:val="21"/>
          <w:szCs w:val="21"/>
        </w:rPr>
        <w:t>al,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p</w:t>
      </w:r>
      <w:r>
        <w:rPr>
          <w:rFonts w:ascii="Calibri" w:eastAsia="Calibri" w:hAnsi="Calibri" w:cs="Calibri"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sz w:val="21"/>
          <w:szCs w:val="21"/>
        </w:rPr>
        <w:t>ea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1"/>
          <w:sz w:val="21"/>
          <w:szCs w:val="21"/>
        </w:rPr>
        <w:t>v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it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o</w:t>
      </w:r>
      <w:r>
        <w:rPr>
          <w:rFonts w:ascii="Calibri" w:eastAsia="Calibri" w:hAnsi="Calibri" w:cs="Calibri"/>
          <w:sz w:val="21"/>
          <w:szCs w:val="21"/>
        </w:rPr>
        <w:t>ur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we</w:t>
      </w:r>
      <w:r>
        <w:rPr>
          <w:rFonts w:ascii="Calibri" w:eastAsia="Calibri" w:hAnsi="Calibri" w:cs="Calibri"/>
          <w:spacing w:val="-2"/>
          <w:sz w:val="21"/>
          <w:szCs w:val="21"/>
        </w:rPr>
        <w:t>b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 xml:space="preserve">end </w:t>
      </w:r>
      <w:r>
        <w:rPr>
          <w:rFonts w:ascii="Calibri" w:eastAsia="Calibri" w:hAnsi="Calibri" w:cs="Calibri"/>
          <w:spacing w:val="-1"/>
          <w:sz w:val="21"/>
          <w:szCs w:val="21"/>
        </w:rPr>
        <w:t>u</w:t>
      </w:r>
      <w:r>
        <w:rPr>
          <w:rFonts w:ascii="Calibri" w:eastAsia="Calibri" w:hAnsi="Calibri" w:cs="Calibri"/>
          <w:sz w:val="21"/>
          <w:szCs w:val="21"/>
        </w:rPr>
        <w:t>s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an</w:t>
      </w:r>
      <w:r>
        <w:rPr>
          <w:rFonts w:ascii="Calibri" w:eastAsia="Calibri" w:hAnsi="Calibri" w:cs="Calibri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em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sz w:val="21"/>
          <w:szCs w:val="21"/>
        </w:rPr>
        <w:t>.</w:t>
      </w:r>
    </w:p>
    <w:p w:rsidR="005F54EF" w:rsidRDefault="005F54EF">
      <w:pPr>
        <w:spacing w:before="1" w:line="140" w:lineRule="exact"/>
        <w:rPr>
          <w:sz w:val="15"/>
          <w:szCs w:val="15"/>
        </w:rPr>
      </w:pPr>
    </w:p>
    <w:p w:rsidR="005F54EF" w:rsidRDefault="005F54EF">
      <w:pPr>
        <w:spacing w:line="200" w:lineRule="exact"/>
      </w:pPr>
    </w:p>
    <w:p w:rsidR="005F54EF" w:rsidRDefault="005F54EF">
      <w:pPr>
        <w:spacing w:line="200" w:lineRule="exact"/>
      </w:pPr>
    </w:p>
    <w:p w:rsidR="005F54EF" w:rsidRDefault="00295998">
      <w:pPr>
        <w:spacing w:before="19"/>
        <w:ind w:left="6490" w:right="1184"/>
        <w:jc w:val="center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  <w:b/>
        </w:rPr>
        <w:t>V</w:t>
      </w:r>
      <w:r>
        <w:rPr>
          <w:rFonts w:ascii="Calibri" w:eastAsia="Calibri" w:hAnsi="Calibri" w:cs="Calibri"/>
          <w:b/>
          <w:spacing w:val="-1"/>
        </w:rPr>
        <w:t>i</w:t>
      </w:r>
      <w:r>
        <w:rPr>
          <w:rFonts w:ascii="Calibri" w:eastAsia="Calibri" w:hAnsi="Calibri" w:cs="Calibri"/>
          <w:b/>
        </w:rPr>
        <w:t>t</w:t>
      </w:r>
      <w:r>
        <w:rPr>
          <w:rFonts w:ascii="Calibri" w:eastAsia="Calibri" w:hAnsi="Calibri" w:cs="Calibri"/>
          <w:b/>
          <w:spacing w:val="2"/>
        </w:rPr>
        <w:t>i</w:t>
      </w:r>
      <w:r>
        <w:rPr>
          <w:rFonts w:ascii="Calibri" w:eastAsia="Calibri" w:hAnsi="Calibri" w:cs="Calibri"/>
          <w:b/>
          <w:spacing w:val="-1"/>
        </w:rPr>
        <w:t>l</w:t>
      </w:r>
      <w:r>
        <w:rPr>
          <w:rFonts w:ascii="Calibri" w:eastAsia="Calibri" w:hAnsi="Calibri" w:cs="Calibri"/>
          <w:b/>
          <w:spacing w:val="1"/>
        </w:rPr>
        <w:t>i</w:t>
      </w:r>
      <w:r>
        <w:rPr>
          <w:rFonts w:ascii="Calibri" w:eastAsia="Calibri" w:hAnsi="Calibri" w:cs="Calibri"/>
          <w:b/>
          <w:spacing w:val="-1"/>
        </w:rPr>
        <w:t>g</w:t>
      </w:r>
      <w:r>
        <w:rPr>
          <w:rFonts w:ascii="Calibri" w:eastAsia="Calibri" w:hAnsi="Calibri" w:cs="Calibri"/>
          <w:b/>
        </w:rPr>
        <w:t>o</w:t>
      </w:r>
      <w:proofErr w:type="spellEnd"/>
      <w:r>
        <w:rPr>
          <w:rFonts w:ascii="Calibri" w:eastAsia="Calibri" w:hAnsi="Calibri" w:cs="Calibri"/>
          <w:b/>
          <w:spacing w:val="-6"/>
        </w:rPr>
        <w:t xml:space="preserve"> </w:t>
      </w:r>
      <w:r>
        <w:rPr>
          <w:rFonts w:ascii="Calibri" w:eastAsia="Calibri" w:hAnsi="Calibri" w:cs="Calibri"/>
          <w:b/>
          <w:spacing w:val="1"/>
        </w:rPr>
        <w:t>R</w:t>
      </w:r>
      <w:r>
        <w:rPr>
          <w:rFonts w:ascii="Calibri" w:eastAsia="Calibri" w:hAnsi="Calibri" w:cs="Calibri"/>
          <w:b/>
        </w:rPr>
        <w:t>esea</w:t>
      </w:r>
      <w:r>
        <w:rPr>
          <w:rFonts w:ascii="Calibri" w:eastAsia="Calibri" w:hAnsi="Calibri" w:cs="Calibri"/>
          <w:b/>
          <w:spacing w:val="1"/>
        </w:rPr>
        <w:t>rc</w:t>
      </w:r>
      <w:r>
        <w:rPr>
          <w:rFonts w:ascii="Calibri" w:eastAsia="Calibri" w:hAnsi="Calibri" w:cs="Calibri"/>
          <w:b/>
        </w:rPr>
        <w:t>h</w:t>
      </w:r>
      <w:r>
        <w:rPr>
          <w:rFonts w:ascii="Calibri" w:eastAsia="Calibri" w:hAnsi="Calibri" w:cs="Calibri"/>
          <w:b/>
          <w:spacing w:val="-7"/>
        </w:rPr>
        <w:t xml:space="preserve"> </w:t>
      </w:r>
      <w:r>
        <w:rPr>
          <w:rFonts w:ascii="Calibri" w:eastAsia="Calibri" w:hAnsi="Calibri" w:cs="Calibri"/>
          <w:b/>
          <w:w w:val="99"/>
        </w:rPr>
        <w:t>F</w:t>
      </w:r>
      <w:r>
        <w:rPr>
          <w:rFonts w:ascii="Calibri" w:eastAsia="Calibri" w:hAnsi="Calibri" w:cs="Calibri"/>
          <w:b/>
          <w:spacing w:val="1"/>
          <w:w w:val="99"/>
        </w:rPr>
        <w:t>ound</w:t>
      </w:r>
      <w:r>
        <w:rPr>
          <w:rFonts w:ascii="Calibri" w:eastAsia="Calibri" w:hAnsi="Calibri" w:cs="Calibri"/>
          <w:b/>
          <w:w w:val="99"/>
        </w:rPr>
        <w:t>atio</w:t>
      </w:r>
      <w:r>
        <w:rPr>
          <w:rFonts w:ascii="Calibri" w:eastAsia="Calibri" w:hAnsi="Calibri" w:cs="Calibri"/>
          <w:b/>
          <w:spacing w:val="2"/>
          <w:w w:val="99"/>
        </w:rPr>
        <w:t>n</w:t>
      </w:r>
      <w:r>
        <w:rPr>
          <w:rFonts w:ascii="Calibri" w:eastAsia="Calibri" w:hAnsi="Calibri" w:cs="Calibri"/>
          <w:b/>
          <w:w w:val="99"/>
        </w:rPr>
        <w:t>,</w:t>
      </w:r>
    </w:p>
    <w:p w:rsidR="005F54EF" w:rsidRDefault="00295998">
      <w:pPr>
        <w:spacing w:before="20"/>
        <w:ind w:left="6638" w:right="1334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1,</w:t>
      </w:r>
      <w:r>
        <w:rPr>
          <w:rFonts w:ascii="Calibri" w:eastAsia="Calibri" w:hAnsi="Calibri" w:cs="Calibri"/>
          <w:b/>
          <w:spacing w:val="-3"/>
        </w:rPr>
        <w:t xml:space="preserve"> </w:t>
      </w:r>
      <w:r>
        <w:rPr>
          <w:rFonts w:ascii="Calibri" w:eastAsia="Calibri" w:hAnsi="Calibri" w:cs="Calibri"/>
          <w:b/>
        </w:rPr>
        <w:t>Pe</w:t>
      </w:r>
      <w:r>
        <w:rPr>
          <w:rFonts w:ascii="Calibri" w:eastAsia="Calibri" w:hAnsi="Calibri" w:cs="Calibri"/>
          <w:b/>
          <w:spacing w:val="1"/>
        </w:rPr>
        <w:t>n</w:t>
      </w:r>
      <w:r>
        <w:rPr>
          <w:rFonts w:ascii="Calibri" w:eastAsia="Calibri" w:hAnsi="Calibri" w:cs="Calibri"/>
          <w:b/>
        </w:rPr>
        <w:t>n</w:t>
      </w:r>
      <w:r>
        <w:rPr>
          <w:rFonts w:ascii="Calibri" w:eastAsia="Calibri" w:hAnsi="Calibri" w:cs="Calibri"/>
          <w:b/>
          <w:spacing w:val="-3"/>
        </w:rPr>
        <w:t xml:space="preserve"> </w:t>
      </w:r>
      <w:r>
        <w:rPr>
          <w:rFonts w:ascii="Calibri" w:eastAsia="Calibri" w:hAnsi="Calibri" w:cs="Calibri"/>
          <w:b/>
        </w:rPr>
        <w:t>P</w:t>
      </w:r>
      <w:r>
        <w:rPr>
          <w:rFonts w:ascii="Calibri" w:eastAsia="Calibri" w:hAnsi="Calibri" w:cs="Calibri"/>
          <w:b/>
          <w:spacing w:val="-1"/>
        </w:rPr>
        <w:t>l</w:t>
      </w:r>
      <w:r>
        <w:rPr>
          <w:rFonts w:ascii="Calibri" w:eastAsia="Calibri" w:hAnsi="Calibri" w:cs="Calibri"/>
          <w:b/>
        </w:rPr>
        <w:t>az</w:t>
      </w:r>
      <w:r>
        <w:rPr>
          <w:rFonts w:ascii="Calibri" w:eastAsia="Calibri" w:hAnsi="Calibri" w:cs="Calibri"/>
          <w:b/>
          <w:spacing w:val="2"/>
        </w:rPr>
        <w:t>a</w:t>
      </w:r>
      <w:r>
        <w:rPr>
          <w:rFonts w:ascii="Calibri" w:eastAsia="Calibri" w:hAnsi="Calibri" w:cs="Calibri"/>
          <w:b/>
        </w:rPr>
        <w:t>,</w:t>
      </w:r>
      <w:r>
        <w:rPr>
          <w:rFonts w:ascii="Calibri" w:eastAsia="Calibri" w:hAnsi="Calibri" w:cs="Calibri"/>
          <w:b/>
          <w:spacing w:val="-5"/>
        </w:rPr>
        <w:t xml:space="preserve"> </w:t>
      </w:r>
      <w:r>
        <w:rPr>
          <w:rFonts w:ascii="Calibri" w:eastAsia="Calibri" w:hAnsi="Calibri" w:cs="Calibri"/>
          <w:b/>
        </w:rPr>
        <w:t>O</w:t>
      </w:r>
      <w:r>
        <w:rPr>
          <w:rFonts w:ascii="Calibri" w:eastAsia="Calibri" w:hAnsi="Calibri" w:cs="Calibri"/>
          <w:b/>
          <w:spacing w:val="1"/>
        </w:rPr>
        <w:t>f</w:t>
      </w:r>
      <w:r>
        <w:rPr>
          <w:rFonts w:ascii="Calibri" w:eastAsia="Calibri" w:hAnsi="Calibri" w:cs="Calibri"/>
          <w:b/>
        </w:rPr>
        <w:t>f</w:t>
      </w:r>
      <w:r>
        <w:rPr>
          <w:rFonts w:ascii="Calibri" w:eastAsia="Calibri" w:hAnsi="Calibri" w:cs="Calibri"/>
          <w:b/>
          <w:spacing w:val="-2"/>
        </w:rPr>
        <w:t>i</w:t>
      </w:r>
      <w:r>
        <w:rPr>
          <w:rFonts w:ascii="Calibri" w:eastAsia="Calibri" w:hAnsi="Calibri" w:cs="Calibri"/>
          <w:b/>
          <w:spacing w:val="1"/>
        </w:rPr>
        <w:t>c</w:t>
      </w:r>
      <w:r>
        <w:rPr>
          <w:rFonts w:ascii="Calibri" w:eastAsia="Calibri" w:hAnsi="Calibri" w:cs="Calibri"/>
          <w:b/>
        </w:rPr>
        <w:t>e</w:t>
      </w:r>
      <w:r>
        <w:rPr>
          <w:rFonts w:ascii="Calibri" w:eastAsia="Calibri" w:hAnsi="Calibri" w:cs="Calibri"/>
          <w:b/>
          <w:spacing w:val="-5"/>
        </w:rPr>
        <w:t xml:space="preserve"> </w:t>
      </w:r>
      <w:r>
        <w:rPr>
          <w:rFonts w:ascii="Calibri" w:eastAsia="Calibri" w:hAnsi="Calibri" w:cs="Calibri"/>
          <w:b/>
          <w:w w:val="99"/>
        </w:rPr>
        <w:t>3</w:t>
      </w:r>
      <w:r>
        <w:rPr>
          <w:rFonts w:ascii="Calibri" w:eastAsia="Calibri" w:hAnsi="Calibri" w:cs="Calibri"/>
          <w:b/>
          <w:spacing w:val="2"/>
          <w:w w:val="99"/>
        </w:rPr>
        <w:t>6</w:t>
      </w:r>
      <w:r>
        <w:rPr>
          <w:rFonts w:ascii="Calibri" w:eastAsia="Calibri" w:hAnsi="Calibri" w:cs="Calibri"/>
          <w:b/>
          <w:w w:val="99"/>
        </w:rPr>
        <w:t>06</w:t>
      </w:r>
    </w:p>
    <w:p w:rsidR="005F54EF" w:rsidRDefault="00295998">
      <w:pPr>
        <w:spacing w:before="20"/>
        <w:ind w:left="6667" w:right="1365"/>
        <w:jc w:val="center"/>
        <w:rPr>
          <w:rFonts w:ascii="Calibri" w:eastAsia="Calibri" w:hAnsi="Calibri" w:cs="Calibri"/>
        </w:rPr>
      </w:pPr>
      <w:r>
        <w:pict>
          <v:group id="_x0000_s1026" style="position:absolute;left:0;text-align:left;margin-left:326.7pt;margin-top:-30.05pt;width:222.85pt;height:109.7pt;z-index:-251658240;mso-position-horizontal-relative:page" coordorigin="6534,-601" coordsize="4457,2194">
            <v:shape id="_x0000_s1027" style="position:absolute;left:6534;top:-601;width:4457;height:2194" coordorigin="6534,-601" coordsize="4457,2194" path="m6534,1593r4457,l10991,-601r-4457,l6534,1593xe" filled="f" strokecolor="#fecc00" strokeweight="2.28pt">
              <v:path arrowok="t"/>
            </v:shape>
            <w10:wrap anchorx="page"/>
          </v:group>
        </w:pict>
      </w:r>
      <w:r>
        <w:rPr>
          <w:rFonts w:ascii="Calibri" w:eastAsia="Calibri" w:hAnsi="Calibri" w:cs="Calibri"/>
          <w:b/>
          <w:spacing w:val="1"/>
        </w:rPr>
        <w:t>N</w:t>
      </w:r>
      <w:r>
        <w:rPr>
          <w:rFonts w:ascii="Calibri" w:eastAsia="Calibri" w:hAnsi="Calibri" w:cs="Calibri"/>
          <w:b/>
        </w:rPr>
        <w:t>ew</w:t>
      </w:r>
      <w:r>
        <w:rPr>
          <w:rFonts w:ascii="Calibri" w:eastAsia="Calibri" w:hAnsi="Calibri" w:cs="Calibri"/>
          <w:b/>
          <w:spacing w:val="-3"/>
        </w:rPr>
        <w:t xml:space="preserve"> </w:t>
      </w:r>
      <w:r>
        <w:rPr>
          <w:rFonts w:ascii="Calibri" w:eastAsia="Calibri" w:hAnsi="Calibri" w:cs="Calibri"/>
          <w:b/>
        </w:rPr>
        <w:t>Yo</w:t>
      </w:r>
      <w:r>
        <w:rPr>
          <w:rFonts w:ascii="Calibri" w:eastAsia="Calibri" w:hAnsi="Calibri" w:cs="Calibri"/>
          <w:b/>
          <w:spacing w:val="2"/>
        </w:rPr>
        <w:t>r</w:t>
      </w:r>
      <w:r>
        <w:rPr>
          <w:rFonts w:ascii="Calibri" w:eastAsia="Calibri" w:hAnsi="Calibri" w:cs="Calibri"/>
          <w:b/>
        </w:rPr>
        <w:t>k,</w:t>
      </w:r>
      <w:r>
        <w:rPr>
          <w:rFonts w:ascii="Calibri" w:eastAsia="Calibri" w:hAnsi="Calibri" w:cs="Calibri"/>
          <w:b/>
          <w:spacing w:val="-5"/>
        </w:rPr>
        <w:t xml:space="preserve"> </w:t>
      </w:r>
      <w:r>
        <w:rPr>
          <w:rFonts w:ascii="Calibri" w:eastAsia="Calibri" w:hAnsi="Calibri" w:cs="Calibri"/>
          <w:b/>
          <w:spacing w:val="1"/>
        </w:rPr>
        <w:t>N</w:t>
      </w:r>
      <w:r>
        <w:rPr>
          <w:rFonts w:ascii="Calibri" w:eastAsia="Calibri" w:hAnsi="Calibri" w:cs="Calibri"/>
          <w:b/>
        </w:rPr>
        <w:t>Y</w:t>
      </w:r>
      <w:r>
        <w:rPr>
          <w:rFonts w:ascii="Calibri" w:eastAsia="Calibri" w:hAnsi="Calibri" w:cs="Calibri"/>
          <w:b/>
          <w:spacing w:val="-2"/>
        </w:rPr>
        <w:t xml:space="preserve"> </w:t>
      </w:r>
      <w:r>
        <w:rPr>
          <w:rFonts w:ascii="Calibri" w:eastAsia="Calibri" w:hAnsi="Calibri" w:cs="Calibri"/>
          <w:b/>
        </w:rPr>
        <w:t>10119</w:t>
      </w:r>
      <w:r>
        <w:rPr>
          <w:rFonts w:ascii="Calibri" w:eastAsia="Calibri" w:hAnsi="Calibri" w:cs="Calibri"/>
          <w:b/>
          <w:spacing w:val="-6"/>
        </w:rPr>
        <w:t xml:space="preserve"> </w:t>
      </w:r>
      <w:r>
        <w:rPr>
          <w:rFonts w:ascii="Calibri" w:eastAsia="Calibri" w:hAnsi="Calibri" w:cs="Calibri"/>
          <w:b/>
          <w:spacing w:val="2"/>
          <w:w w:val="99"/>
        </w:rPr>
        <w:t>U</w:t>
      </w:r>
      <w:r>
        <w:rPr>
          <w:rFonts w:ascii="Calibri" w:eastAsia="Calibri" w:hAnsi="Calibri" w:cs="Calibri"/>
          <w:b/>
          <w:spacing w:val="-1"/>
          <w:w w:val="99"/>
        </w:rPr>
        <w:t>S</w:t>
      </w:r>
      <w:r>
        <w:rPr>
          <w:rFonts w:ascii="Calibri" w:eastAsia="Calibri" w:hAnsi="Calibri" w:cs="Calibri"/>
          <w:b/>
          <w:w w:val="99"/>
        </w:rPr>
        <w:t>A</w:t>
      </w:r>
    </w:p>
    <w:p w:rsidR="005F54EF" w:rsidRDefault="005F54EF">
      <w:pPr>
        <w:spacing w:before="8" w:line="160" w:lineRule="exact"/>
        <w:rPr>
          <w:sz w:val="17"/>
          <w:szCs w:val="17"/>
        </w:rPr>
      </w:pPr>
    </w:p>
    <w:p w:rsidR="005F54EF" w:rsidRDefault="00295998">
      <w:pPr>
        <w:ind w:left="5682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Te</w:t>
      </w:r>
      <w:r>
        <w:rPr>
          <w:rFonts w:ascii="Calibri" w:eastAsia="Calibri" w:hAnsi="Calibri" w:cs="Calibri"/>
          <w:b/>
          <w:spacing w:val="-1"/>
        </w:rPr>
        <w:t>l</w:t>
      </w:r>
      <w:r>
        <w:rPr>
          <w:rFonts w:ascii="Calibri" w:eastAsia="Calibri" w:hAnsi="Calibri" w:cs="Calibri"/>
          <w:b/>
        </w:rPr>
        <w:t>e</w:t>
      </w:r>
      <w:r>
        <w:rPr>
          <w:rFonts w:ascii="Calibri" w:eastAsia="Calibri" w:hAnsi="Calibri" w:cs="Calibri"/>
          <w:b/>
          <w:spacing w:val="1"/>
        </w:rPr>
        <w:t>phon</w:t>
      </w:r>
      <w:r>
        <w:rPr>
          <w:rFonts w:ascii="Calibri" w:eastAsia="Calibri" w:hAnsi="Calibri" w:cs="Calibri"/>
          <w:b/>
        </w:rPr>
        <w:t xml:space="preserve">e:         </w:t>
      </w:r>
      <w:r>
        <w:rPr>
          <w:rFonts w:ascii="Calibri" w:eastAsia="Calibri" w:hAnsi="Calibri" w:cs="Calibri"/>
          <w:b/>
          <w:spacing w:val="23"/>
        </w:rPr>
        <w:t xml:space="preserve"> </w:t>
      </w:r>
      <w:r>
        <w:rPr>
          <w:rFonts w:ascii="Calibri" w:eastAsia="Calibri" w:hAnsi="Calibri" w:cs="Calibri"/>
          <w:b/>
          <w:spacing w:val="-1"/>
        </w:rPr>
        <w:t>+</w:t>
      </w:r>
      <w:r>
        <w:rPr>
          <w:rFonts w:ascii="Calibri" w:eastAsia="Calibri" w:hAnsi="Calibri" w:cs="Calibri"/>
          <w:b/>
        </w:rPr>
        <w:t>1</w:t>
      </w:r>
      <w:r>
        <w:rPr>
          <w:rFonts w:ascii="Calibri" w:eastAsia="Calibri" w:hAnsi="Calibri" w:cs="Calibri"/>
          <w:b/>
          <w:spacing w:val="1"/>
        </w:rPr>
        <w:t>-</w:t>
      </w:r>
      <w:r>
        <w:rPr>
          <w:rFonts w:ascii="Calibri" w:eastAsia="Calibri" w:hAnsi="Calibri" w:cs="Calibri"/>
          <w:b/>
        </w:rPr>
        <w:t>212</w:t>
      </w:r>
      <w:r>
        <w:rPr>
          <w:rFonts w:ascii="Calibri" w:eastAsia="Calibri" w:hAnsi="Calibri" w:cs="Calibri"/>
          <w:b/>
          <w:spacing w:val="1"/>
        </w:rPr>
        <w:t>-</w:t>
      </w:r>
      <w:r>
        <w:rPr>
          <w:rFonts w:ascii="Calibri" w:eastAsia="Calibri" w:hAnsi="Calibri" w:cs="Calibri"/>
          <w:b/>
        </w:rPr>
        <w:t>78</w:t>
      </w:r>
      <w:r>
        <w:rPr>
          <w:rFonts w:ascii="Calibri" w:eastAsia="Calibri" w:hAnsi="Calibri" w:cs="Calibri"/>
          <w:b/>
          <w:spacing w:val="2"/>
        </w:rPr>
        <w:t>6</w:t>
      </w:r>
      <w:r>
        <w:rPr>
          <w:rFonts w:ascii="Calibri" w:eastAsia="Calibri" w:hAnsi="Calibri" w:cs="Calibri"/>
          <w:b/>
          <w:spacing w:val="-1"/>
        </w:rPr>
        <w:t>-</w:t>
      </w:r>
      <w:r>
        <w:rPr>
          <w:rFonts w:ascii="Calibri" w:eastAsia="Calibri" w:hAnsi="Calibri" w:cs="Calibri"/>
          <w:b/>
        </w:rPr>
        <w:t>75</w:t>
      </w:r>
      <w:r>
        <w:rPr>
          <w:rFonts w:ascii="Calibri" w:eastAsia="Calibri" w:hAnsi="Calibri" w:cs="Calibri"/>
          <w:b/>
          <w:spacing w:val="2"/>
        </w:rPr>
        <w:t>8</w:t>
      </w:r>
      <w:r>
        <w:rPr>
          <w:rFonts w:ascii="Calibri" w:eastAsia="Calibri" w:hAnsi="Calibri" w:cs="Calibri"/>
          <w:b/>
        </w:rPr>
        <w:t>9</w:t>
      </w:r>
    </w:p>
    <w:p w:rsidR="005F54EF" w:rsidRDefault="00295998">
      <w:pPr>
        <w:spacing w:before="20"/>
        <w:ind w:left="5682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To</w:t>
      </w:r>
      <w:r>
        <w:rPr>
          <w:rFonts w:ascii="Calibri" w:eastAsia="Calibri" w:hAnsi="Calibri" w:cs="Calibri"/>
          <w:b/>
          <w:spacing w:val="-1"/>
        </w:rPr>
        <w:t>l</w:t>
      </w:r>
      <w:r>
        <w:rPr>
          <w:rFonts w:ascii="Calibri" w:eastAsia="Calibri" w:hAnsi="Calibri" w:cs="Calibri"/>
          <w:b/>
          <w:spacing w:val="2"/>
        </w:rPr>
        <w:t>l</w:t>
      </w:r>
      <w:r>
        <w:rPr>
          <w:rFonts w:ascii="Calibri" w:eastAsia="Calibri" w:hAnsi="Calibri" w:cs="Calibri"/>
          <w:b/>
          <w:spacing w:val="-1"/>
        </w:rPr>
        <w:t>-</w:t>
      </w:r>
      <w:r>
        <w:rPr>
          <w:rFonts w:ascii="Calibri" w:eastAsia="Calibri" w:hAnsi="Calibri" w:cs="Calibri"/>
          <w:b/>
        </w:rPr>
        <w:t xml:space="preserve">free:             </w:t>
      </w:r>
      <w:r>
        <w:rPr>
          <w:rFonts w:ascii="Calibri" w:eastAsia="Calibri" w:hAnsi="Calibri" w:cs="Calibri"/>
          <w:b/>
          <w:spacing w:val="23"/>
        </w:rPr>
        <w:t xml:space="preserve"> </w:t>
      </w:r>
      <w:r>
        <w:rPr>
          <w:rFonts w:ascii="Calibri" w:eastAsia="Calibri" w:hAnsi="Calibri" w:cs="Calibri"/>
          <w:b/>
          <w:spacing w:val="-1"/>
        </w:rPr>
        <w:t>+</w:t>
      </w:r>
      <w:r>
        <w:rPr>
          <w:rFonts w:ascii="Calibri" w:eastAsia="Calibri" w:hAnsi="Calibri" w:cs="Calibri"/>
          <w:b/>
        </w:rPr>
        <w:t>1</w:t>
      </w:r>
      <w:r>
        <w:rPr>
          <w:rFonts w:ascii="Calibri" w:eastAsia="Calibri" w:hAnsi="Calibri" w:cs="Calibri"/>
          <w:b/>
          <w:spacing w:val="1"/>
        </w:rPr>
        <w:t>-</w:t>
      </w:r>
      <w:r>
        <w:rPr>
          <w:rFonts w:ascii="Calibri" w:eastAsia="Calibri" w:hAnsi="Calibri" w:cs="Calibri"/>
          <w:b/>
        </w:rPr>
        <w:t>855</w:t>
      </w:r>
      <w:r>
        <w:rPr>
          <w:rFonts w:ascii="Calibri" w:eastAsia="Calibri" w:hAnsi="Calibri" w:cs="Calibri"/>
          <w:b/>
          <w:spacing w:val="1"/>
        </w:rPr>
        <w:t>-</w:t>
      </w:r>
      <w:r>
        <w:rPr>
          <w:rFonts w:ascii="Calibri" w:eastAsia="Calibri" w:hAnsi="Calibri" w:cs="Calibri"/>
          <w:b/>
        </w:rPr>
        <w:t>96</w:t>
      </w:r>
      <w:r>
        <w:rPr>
          <w:rFonts w:ascii="Calibri" w:eastAsia="Calibri" w:hAnsi="Calibri" w:cs="Calibri"/>
          <w:b/>
          <w:spacing w:val="2"/>
        </w:rPr>
        <w:t>6</w:t>
      </w:r>
      <w:r>
        <w:rPr>
          <w:rFonts w:ascii="Calibri" w:eastAsia="Calibri" w:hAnsi="Calibri" w:cs="Calibri"/>
          <w:b/>
          <w:spacing w:val="-1"/>
        </w:rPr>
        <w:t>-</w:t>
      </w:r>
      <w:r>
        <w:rPr>
          <w:rFonts w:ascii="Calibri" w:eastAsia="Calibri" w:hAnsi="Calibri" w:cs="Calibri"/>
          <w:b/>
        </w:rPr>
        <w:t>35</w:t>
      </w:r>
      <w:r>
        <w:rPr>
          <w:rFonts w:ascii="Calibri" w:eastAsia="Calibri" w:hAnsi="Calibri" w:cs="Calibri"/>
          <w:b/>
          <w:spacing w:val="2"/>
        </w:rPr>
        <w:t>5</w:t>
      </w:r>
      <w:r>
        <w:rPr>
          <w:rFonts w:ascii="Calibri" w:eastAsia="Calibri" w:hAnsi="Calibri" w:cs="Calibri"/>
          <w:b/>
        </w:rPr>
        <w:t>5</w:t>
      </w:r>
    </w:p>
    <w:p w:rsidR="005F54EF" w:rsidRDefault="00295998">
      <w:pPr>
        <w:spacing w:before="20"/>
        <w:ind w:left="5682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spacing w:val="-1"/>
        </w:rPr>
        <w:t>E</w:t>
      </w:r>
      <w:r>
        <w:rPr>
          <w:rFonts w:ascii="Calibri" w:eastAsia="Calibri" w:hAnsi="Calibri" w:cs="Calibri"/>
          <w:b/>
          <w:spacing w:val="1"/>
        </w:rPr>
        <w:t>m</w:t>
      </w:r>
      <w:r>
        <w:rPr>
          <w:rFonts w:ascii="Calibri" w:eastAsia="Calibri" w:hAnsi="Calibri" w:cs="Calibri"/>
          <w:b/>
        </w:rPr>
        <w:t>a</w:t>
      </w:r>
      <w:r>
        <w:rPr>
          <w:rFonts w:ascii="Calibri" w:eastAsia="Calibri" w:hAnsi="Calibri" w:cs="Calibri"/>
          <w:b/>
          <w:spacing w:val="1"/>
        </w:rPr>
        <w:t>i</w:t>
      </w:r>
      <w:r>
        <w:rPr>
          <w:rFonts w:ascii="Calibri" w:eastAsia="Calibri" w:hAnsi="Calibri" w:cs="Calibri"/>
          <w:b/>
          <w:spacing w:val="-1"/>
        </w:rPr>
        <w:t>l</w:t>
      </w:r>
      <w:r>
        <w:rPr>
          <w:rFonts w:ascii="Calibri" w:eastAsia="Calibri" w:hAnsi="Calibri" w:cs="Calibri"/>
          <w:b/>
        </w:rPr>
        <w:t xml:space="preserve">:                  </w:t>
      </w:r>
      <w:r>
        <w:rPr>
          <w:rFonts w:ascii="Calibri" w:eastAsia="Calibri" w:hAnsi="Calibri" w:cs="Calibri"/>
          <w:b/>
          <w:spacing w:val="44"/>
        </w:rPr>
        <w:t xml:space="preserve"> </w:t>
      </w:r>
      <w:hyperlink r:id="rId14">
        <w:r>
          <w:rPr>
            <w:rFonts w:ascii="Calibri" w:eastAsia="Calibri" w:hAnsi="Calibri" w:cs="Calibri"/>
            <w:b/>
            <w:spacing w:val="-1"/>
          </w:rPr>
          <w:t>i</w:t>
        </w:r>
        <w:r>
          <w:rPr>
            <w:rFonts w:ascii="Calibri" w:eastAsia="Calibri" w:hAnsi="Calibri" w:cs="Calibri"/>
            <w:b/>
            <w:spacing w:val="1"/>
          </w:rPr>
          <w:t>n</w:t>
        </w:r>
        <w:r>
          <w:rPr>
            <w:rFonts w:ascii="Calibri" w:eastAsia="Calibri" w:hAnsi="Calibri" w:cs="Calibri"/>
            <w:b/>
          </w:rPr>
          <w:t>fo</w:t>
        </w:r>
        <w:r>
          <w:rPr>
            <w:rFonts w:ascii="Calibri" w:eastAsia="Calibri" w:hAnsi="Calibri" w:cs="Calibri"/>
            <w:b/>
            <w:spacing w:val="1"/>
          </w:rPr>
          <w:t>@</w:t>
        </w:r>
        <w:r>
          <w:rPr>
            <w:rFonts w:ascii="Calibri" w:eastAsia="Calibri" w:hAnsi="Calibri" w:cs="Calibri"/>
            <w:b/>
            <w:spacing w:val="-1"/>
          </w:rPr>
          <w:t>v</w:t>
        </w:r>
        <w:r>
          <w:rPr>
            <w:rFonts w:ascii="Calibri" w:eastAsia="Calibri" w:hAnsi="Calibri" w:cs="Calibri"/>
            <w:b/>
            <w:spacing w:val="1"/>
          </w:rPr>
          <w:t>r</w:t>
        </w:r>
        <w:r>
          <w:rPr>
            <w:rFonts w:ascii="Calibri" w:eastAsia="Calibri" w:hAnsi="Calibri" w:cs="Calibri"/>
            <w:b/>
          </w:rPr>
          <w:t>fo</w:t>
        </w:r>
        <w:r>
          <w:rPr>
            <w:rFonts w:ascii="Calibri" w:eastAsia="Calibri" w:hAnsi="Calibri" w:cs="Calibri"/>
            <w:b/>
            <w:spacing w:val="1"/>
          </w:rPr>
          <w:t>und</w:t>
        </w:r>
        <w:r>
          <w:rPr>
            <w:rFonts w:ascii="Calibri" w:eastAsia="Calibri" w:hAnsi="Calibri" w:cs="Calibri"/>
            <w:b/>
          </w:rPr>
          <w:t>atio</w:t>
        </w:r>
        <w:r>
          <w:rPr>
            <w:rFonts w:ascii="Calibri" w:eastAsia="Calibri" w:hAnsi="Calibri" w:cs="Calibri"/>
            <w:b/>
            <w:spacing w:val="2"/>
          </w:rPr>
          <w:t>n</w:t>
        </w:r>
        <w:r>
          <w:rPr>
            <w:rFonts w:ascii="Calibri" w:eastAsia="Calibri" w:hAnsi="Calibri" w:cs="Calibri"/>
            <w:b/>
          </w:rPr>
          <w:t>.o</w:t>
        </w:r>
        <w:r>
          <w:rPr>
            <w:rFonts w:ascii="Calibri" w:eastAsia="Calibri" w:hAnsi="Calibri" w:cs="Calibri"/>
            <w:b/>
            <w:spacing w:val="2"/>
          </w:rPr>
          <w:t>r</w:t>
        </w:r>
        <w:r>
          <w:rPr>
            <w:rFonts w:ascii="Calibri" w:eastAsia="Calibri" w:hAnsi="Calibri" w:cs="Calibri"/>
            <w:b/>
          </w:rPr>
          <w:t>g</w:t>
        </w:r>
      </w:hyperlink>
    </w:p>
    <w:p w:rsidR="005F54EF" w:rsidRDefault="00295998">
      <w:pPr>
        <w:spacing w:before="20" w:line="240" w:lineRule="exact"/>
        <w:ind w:left="5682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We</w:t>
      </w:r>
      <w:r>
        <w:rPr>
          <w:rFonts w:ascii="Calibri" w:eastAsia="Calibri" w:hAnsi="Calibri" w:cs="Calibri"/>
          <w:b/>
          <w:spacing w:val="1"/>
        </w:rPr>
        <w:t>b</w:t>
      </w:r>
      <w:r>
        <w:rPr>
          <w:rFonts w:ascii="Calibri" w:eastAsia="Calibri" w:hAnsi="Calibri" w:cs="Calibri"/>
          <w:b/>
        </w:rPr>
        <w:t>s</w:t>
      </w:r>
      <w:r>
        <w:rPr>
          <w:rFonts w:ascii="Calibri" w:eastAsia="Calibri" w:hAnsi="Calibri" w:cs="Calibri"/>
          <w:b/>
          <w:spacing w:val="-1"/>
        </w:rPr>
        <w:t>i</w:t>
      </w:r>
      <w:r>
        <w:rPr>
          <w:rFonts w:ascii="Calibri" w:eastAsia="Calibri" w:hAnsi="Calibri" w:cs="Calibri"/>
          <w:b/>
        </w:rPr>
        <w:t>t</w:t>
      </w:r>
      <w:r>
        <w:rPr>
          <w:rFonts w:ascii="Calibri" w:eastAsia="Calibri" w:hAnsi="Calibri" w:cs="Calibri"/>
          <w:b/>
          <w:spacing w:val="1"/>
        </w:rPr>
        <w:t>e</w:t>
      </w:r>
      <w:r>
        <w:rPr>
          <w:rFonts w:ascii="Calibri" w:eastAsia="Calibri" w:hAnsi="Calibri" w:cs="Calibri"/>
          <w:b/>
        </w:rPr>
        <w:t xml:space="preserve">:             </w:t>
      </w:r>
      <w:r>
        <w:rPr>
          <w:rFonts w:ascii="Calibri" w:eastAsia="Calibri" w:hAnsi="Calibri" w:cs="Calibri"/>
          <w:b/>
          <w:spacing w:val="37"/>
        </w:rPr>
        <w:t xml:space="preserve"> </w:t>
      </w:r>
      <w:hyperlink r:id="rId15">
        <w:r>
          <w:rPr>
            <w:rFonts w:ascii="Calibri" w:eastAsia="Calibri" w:hAnsi="Calibri" w:cs="Calibri"/>
            <w:b/>
          </w:rPr>
          <w:t>w</w:t>
        </w:r>
        <w:r>
          <w:rPr>
            <w:rFonts w:ascii="Calibri" w:eastAsia="Calibri" w:hAnsi="Calibri" w:cs="Calibri"/>
            <w:b/>
            <w:spacing w:val="1"/>
          </w:rPr>
          <w:t>w</w:t>
        </w:r>
        <w:r>
          <w:rPr>
            <w:rFonts w:ascii="Calibri" w:eastAsia="Calibri" w:hAnsi="Calibri" w:cs="Calibri"/>
            <w:b/>
          </w:rPr>
          <w:t>w.VRF</w:t>
        </w:r>
        <w:r>
          <w:rPr>
            <w:rFonts w:ascii="Calibri" w:eastAsia="Calibri" w:hAnsi="Calibri" w:cs="Calibri"/>
            <w:b/>
            <w:spacing w:val="1"/>
          </w:rPr>
          <w:t>ound</w:t>
        </w:r>
        <w:r>
          <w:rPr>
            <w:rFonts w:ascii="Calibri" w:eastAsia="Calibri" w:hAnsi="Calibri" w:cs="Calibri"/>
            <w:b/>
          </w:rPr>
          <w:t>atio</w:t>
        </w:r>
        <w:r>
          <w:rPr>
            <w:rFonts w:ascii="Calibri" w:eastAsia="Calibri" w:hAnsi="Calibri" w:cs="Calibri"/>
            <w:b/>
            <w:spacing w:val="2"/>
          </w:rPr>
          <w:t>n</w:t>
        </w:r>
        <w:r>
          <w:rPr>
            <w:rFonts w:ascii="Calibri" w:eastAsia="Calibri" w:hAnsi="Calibri" w:cs="Calibri"/>
            <w:b/>
          </w:rPr>
          <w:t>.o</w:t>
        </w:r>
        <w:r>
          <w:rPr>
            <w:rFonts w:ascii="Calibri" w:eastAsia="Calibri" w:hAnsi="Calibri" w:cs="Calibri"/>
            <w:b/>
            <w:spacing w:val="2"/>
          </w:rPr>
          <w:t>r</w:t>
        </w:r>
        <w:r>
          <w:rPr>
            <w:rFonts w:ascii="Calibri" w:eastAsia="Calibri" w:hAnsi="Calibri" w:cs="Calibri"/>
            <w:b/>
          </w:rPr>
          <w:t>g</w:t>
        </w:r>
      </w:hyperlink>
    </w:p>
    <w:p w:rsidR="005F54EF" w:rsidRDefault="005F54EF">
      <w:pPr>
        <w:spacing w:line="200" w:lineRule="exact"/>
      </w:pPr>
    </w:p>
    <w:p w:rsidR="005F54EF" w:rsidRDefault="005F54EF">
      <w:pPr>
        <w:spacing w:before="11" w:line="260" w:lineRule="exact"/>
        <w:rPr>
          <w:sz w:val="26"/>
          <w:szCs w:val="26"/>
        </w:rPr>
      </w:pPr>
    </w:p>
    <w:p w:rsidR="005F54EF" w:rsidRDefault="00295998">
      <w:pPr>
        <w:spacing w:before="18"/>
        <w:ind w:left="5454"/>
        <w:rPr>
          <w:rFonts w:ascii="Calibri" w:eastAsia="Calibri" w:hAnsi="Calibri" w:cs="Calibri"/>
          <w:sz w:val="21"/>
          <w:szCs w:val="21"/>
        </w:rPr>
      </w:pPr>
      <w:proofErr w:type="gramStart"/>
      <w:r>
        <w:rPr>
          <w:rFonts w:ascii="Calibri" w:eastAsia="Calibri" w:hAnsi="Calibri" w:cs="Calibri"/>
          <w:sz w:val="21"/>
          <w:szCs w:val="21"/>
        </w:rPr>
        <w:t>C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pyri</w:t>
      </w:r>
      <w:r>
        <w:rPr>
          <w:rFonts w:ascii="Calibri" w:eastAsia="Calibri" w:hAnsi="Calibri" w:cs="Calibri"/>
          <w:spacing w:val="-1"/>
          <w:sz w:val="21"/>
          <w:szCs w:val="21"/>
        </w:rPr>
        <w:t>g</w:t>
      </w:r>
      <w:r>
        <w:rPr>
          <w:rFonts w:ascii="Calibri" w:eastAsia="Calibri" w:hAnsi="Calibri" w:cs="Calibri"/>
          <w:sz w:val="21"/>
          <w:szCs w:val="21"/>
        </w:rPr>
        <w:t>ht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©</w:t>
      </w:r>
      <w:r>
        <w:rPr>
          <w:rFonts w:ascii="Calibri" w:eastAsia="Calibri" w:hAnsi="Calibri" w:cs="Calibri"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1"/>
          <w:sz w:val="21"/>
          <w:szCs w:val="21"/>
        </w:rPr>
        <w:t>2</w:t>
      </w:r>
      <w:r>
        <w:rPr>
          <w:rFonts w:ascii="Calibri" w:eastAsia="Calibri" w:hAnsi="Calibri" w:cs="Calibri"/>
          <w:spacing w:val="-1"/>
          <w:sz w:val="21"/>
          <w:szCs w:val="21"/>
        </w:rPr>
        <w:t>01</w:t>
      </w:r>
      <w:r>
        <w:rPr>
          <w:rFonts w:ascii="Calibri" w:eastAsia="Calibri" w:hAnsi="Calibri" w:cs="Calibri"/>
          <w:sz w:val="21"/>
          <w:szCs w:val="21"/>
        </w:rPr>
        <w:t>5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proofErr w:type="spellStart"/>
      <w:r>
        <w:rPr>
          <w:rFonts w:ascii="Calibri" w:eastAsia="Calibri" w:hAnsi="Calibri" w:cs="Calibri"/>
          <w:sz w:val="21"/>
          <w:szCs w:val="21"/>
        </w:rPr>
        <w:t>Vi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l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g</w:t>
      </w:r>
      <w:r>
        <w:rPr>
          <w:rFonts w:ascii="Calibri" w:eastAsia="Calibri" w:hAnsi="Calibri" w:cs="Calibri"/>
          <w:sz w:val="21"/>
          <w:szCs w:val="21"/>
        </w:rPr>
        <w:t>o</w:t>
      </w:r>
      <w:proofErr w:type="spellEnd"/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spacing w:val="-2"/>
          <w:sz w:val="21"/>
          <w:szCs w:val="21"/>
        </w:rPr>
        <w:t>e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ea</w:t>
      </w:r>
      <w:r>
        <w:rPr>
          <w:rFonts w:ascii="Calibri" w:eastAsia="Calibri" w:hAnsi="Calibri" w:cs="Calibri"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sz w:val="21"/>
          <w:szCs w:val="21"/>
        </w:rPr>
        <w:t>ch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Fo</w:t>
      </w:r>
      <w:r>
        <w:rPr>
          <w:rFonts w:ascii="Calibri" w:eastAsia="Calibri" w:hAnsi="Calibri" w:cs="Calibri"/>
          <w:sz w:val="21"/>
          <w:szCs w:val="21"/>
        </w:rPr>
        <w:t>u</w:t>
      </w:r>
      <w:r>
        <w:rPr>
          <w:rFonts w:ascii="Calibri" w:eastAsia="Calibri" w:hAnsi="Calibri" w:cs="Calibri"/>
          <w:spacing w:val="-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d</w:t>
      </w:r>
      <w:r>
        <w:rPr>
          <w:rFonts w:ascii="Calibri" w:eastAsia="Calibri" w:hAnsi="Calibri" w:cs="Calibri"/>
          <w:spacing w:val="-1"/>
          <w:sz w:val="21"/>
          <w:szCs w:val="21"/>
        </w:rPr>
        <w:t>at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n.</w:t>
      </w:r>
      <w:proofErr w:type="gramEnd"/>
    </w:p>
    <w:p w:rsidR="005F54EF" w:rsidRDefault="00295998">
      <w:pPr>
        <w:ind w:left="5454" w:right="177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M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>y be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pacing w:val="-1"/>
          <w:sz w:val="21"/>
          <w:szCs w:val="21"/>
        </w:rPr>
        <w:t>r</w:t>
      </w:r>
      <w:r>
        <w:rPr>
          <w:rFonts w:ascii="Calibri" w:eastAsia="Calibri" w:hAnsi="Calibri" w:cs="Calibri"/>
          <w:sz w:val="21"/>
          <w:szCs w:val="21"/>
        </w:rPr>
        <w:t>ep</w:t>
      </w:r>
      <w:r>
        <w:rPr>
          <w:rFonts w:ascii="Calibri" w:eastAsia="Calibri" w:hAnsi="Calibri" w:cs="Calibri"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1"/>
          <w:sz w:val="21"/>
          <w:szCs w:val="21"/>
        </w:rPr>
        <w:t>nt</w:t>
      </w:r>
      <w:r>
        <w:rPr>
          <w:rFonts w:ascii="Calibri" w:eastAsia="Calibri" w:hAnsi="Calibri" w:cs="Calibri"/>
          <w:sz w:val="21"/>
          <w:szCs w:val="21"/>
        </w:rPr>
        <w:t>ed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for</w:t>
      </w:r>
      <w:r>
        <w:rPr>
          <w:rFonts w:ascii="Calibri" w:eastAsia="Calibri" w:hAnsi="Calibri" w:cs="Calibri"/>
          <w:spacing w:val="-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edu</w:t>
      </w:r>
      <w:r>
        <w:rPr>
          <w:rFonts w:ascii="Calibri" w:eastAsia="Calibri" w:hAnsi="Calibri" w:cs="Calibri"/>
          <w:spacing w:val="-1"/>
          <w:sz w:val="21"/>
          <w:szCs w:val="21"/>
        </w:rPr>
        <w:t>c</w:t>
      </w:r>
      <w:r>
        <w:rPr>
          <w:rFonts w:ascii="Calibri" w:eastAsia="Calibri" w:hAnsi="Calibri" w:cs="Calibri"/>
          <w:sz w:val="21"/>
          <w:szCs w:val="21"/>
        </w:rPr>
        <w:t>a</w:t>
      </w:r>
      <w:r>
        <w:rPr>
          <w:rFonts w:ascii="Calibri" w:eastAsia="Calibri" w:hAnsi="Calibri" w:cs="Calibri"/>
          <w:spacing w:val="-4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1"/>
          <w:sz w:val="21"/>
          <w:szCs w:val="21"/>
        </w:rPr>
        <w:t>a</w:t>
      </w:r>
      <w:r>
        <w:rPr>
          <w:rFonts w:ascii="Calibri" w:eastAsia="Calibri" w:hAnsi="Calibri" w:cs="Calibri"/>
          <w:sz w:val="21"/>
          <w:szCs w:val="21"/>
        </w:rPr>
        <w:t xml:space="preserve">l 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r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n</w:t>
      </w:r>
      <w:r>
        <w:rPr>
          <w:rFonts w:ascii="Calibri" w:eastAsia="Calibri" w:hAnsi="Calibri" w:cs="Calibri"/>
          <w:spacing w:val="-1"/>
          <w:sz w:val="21"/>
          <w:szCs w:val="21"/>
        </w:rPr>
        <w:t>o</w:t>
      </w:r>
      <w:r>
        <w:rPr>
          <w:rFonts w:ascii="Calibri" w:eastAsia="Calibri" w:hAnsi="Calibri" w:cs="Calibri"/>
          <w:spacing w:val="1"/>
          <w:sz w:val="21"/>
          <w:szCs w:val="21"/>
        </w:rPr>
        <w:t>n</w:t>
      </w:r>
      <w:r>
        <w:rPr>
          <w:rFonts w:ascii="Calibri" w:eastAsia="Calibri" w:hAnsi="Calibri" w:cs="Calibri"/>
          <w:sz w:val="21"/>
          <w:szCs w:val="21"/>
        </w:rPr>
        <w:t>-c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pacing w:val="-1"/>
          <w:sz w:val="21"/>
          <w:szCs w:val="21"/>
        </w:rPr>
        <w:t>mm</w:t>
      </w:r>
      <w:r>
        <w:rPr>
          <w:rFonts w:ascii="Calibri" w:eastAsia="Calibri" w:hAnsi="Calibri" w:cs="Calibri"/>
          <w:spacing w:val="-2"/>
          <w:sz w:val="21"/>
          <w:szCs w:val="21"/>
        </w:rPr>
        <w:t>e</w:t>
      </w:r>
      <w:r>
        <w:rPr>
          <w:rFonts w:ascii="Calibri" w:eastAsia="Calibri" w:hAnsi="Calibri" w:cs="Calibri"/>
          <w:sz w:val="21"/>
          <w:szCs w:val="21"/>
        </w:rPr>
        <w:t>rc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 xml:space="preserve">al </w:t>
      </w:r>
      <w:r>
        <w:rPr>
          <w:rFonts w:ascii="Calibri" w:eastAsia="Calibri" w:hAnsi="Calibri" w:cs="Calibri"/>
          <w:spacing w:val="-1"/>
          <w:sz w:val="21"/>
          <w:szCs w:val="21"/>
        </w:rPr>
        <w:t>us</w:t>
      </w:r>
      <w:r>
        <w:rPr>
          <w:rFonts w:ascii="Calibri" w:eastAsia="Calibri" w:hAnsi="Calibri" w:cs="Calibri"/>
          <w:sz w:val="21"/>
          <w:szCs w:val="21"/>
        </w:rPr>
        <w:t>e</w:t>
      </w:r>
      <w:r>
        <w:rPr>
          <w:rFonts w:ascii="Calibri" w:eastAsia="Calibri" w:hAnsi="Calibri" w:cs="Calibri"/>
          <w:spacing w:val="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wi</w:t>
      </w:r>
      <w:r>
        <w:rPr>
          <w:rFonts w:ascii="Calibri" w:eastAsia="Calibri" w:hAnsi="Calibri" w:cs="Calibri"/>
          <w:spacing w:val="-1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h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>ut</w:t>
      </w:r>
      <w:r>
        <w:rPr>
          <w:rFonts w:ascii="Calibri" w:eastAsia="Calibri" w:hAnsi="Calibri" w:cs="Calibri"/>
          <w:spacing w:val="-1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pe</w:t>
      </w:r>
      <w:r>
        <w:rPr>
          <w:rFonts w:ascii="Calibri" w:eastAsia="Calibri" w:hAnsi="Calibri" w:cs="Calibri"/>
          <w:spacing w:val="1"/>
          <w:sz w:val="21"/>
          <w:szCs w:val="21"/>
        </w:rPr>
        <w:t>r</w:t>
      </w:r>
      <w:r>
        <w:rPr>
          <w:rFonts w:ascii="Calibri" w:eastAsia="Calibri" w:hAnsi="Calibri" w:cs="Calibri"/>
          <w:spacing w:val="-1"/>
          <w:sz w:val="21"/>
          <w:szCs w:val="21"/>
        </w:rPr>
        <w:t>m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s</w:t>
      </w:r>
      <w:r>
        <w:rPr>
          <w:rFonts w:ascii="Calibri" w:eastAsia="Calibri" w:hAnsi="Calibri" w:cs="Calibri"/>
          <w:spacing w:val="-1"/>
          <w:sz w:val="21"/>
          <w:szCs w:val="21"/>
        </w:rPr>
        <w:t>s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 xml:space="preserve">n, </w:t>
      </w:r>
      <w:r>
        <w:rPr>
          <w:rFonts w:ascii="Calibri" w:eastAsia="Calibri" w:hAnsi="Calibri" w:cs="Calibri"/>
          <w:spacing w:val="-1"/>
          <w:sz w:val="21"/>
          <w:szCs w:val="21"/>
        </w:rPr>
        <w:t>so</w:t>
      </w:r>
      <w:r>
        <w:rPr>
          <w:rFonts w:ascii="Calibri" w:eastAsia="Calibri" w:hAnsi="Calibri" w:cs="Calibri"/>
          <w:spacing w:val="-3"/>
          <w:sz w:val="21"/>
          <w:szCs w:val="21"/>
        </w:rPr>
        <w:t>u</w:t>
      </w:r>
      <w:r>
        <w:rPr>
          <w:rFonts w:ascii="Calibri" w:eastAsia="Calibri" w:hAnsi="Calibri" w:cs="Calibri"/>
          <w:sz w:val="21"/>
          <w:szCs w:val="21"/>
        </w:rPr>
        <w:t>rce a</w:t>
      </w:r>
      <w:r>
        <w:rPr>
          <w:rFonts w:ascii="Calibri" w:eastAsia="Calibri" w:hAnsi="Calibri" w:cs="Calibri"/>
          <w:spacing w:val="-1"/>
          <w:sz w:val="21"/>
          <w:szCs w:val="21"/>
        </w:rPr>
        <w:t>tt</w:t>
      </w:r>
      <w:r>
        <w:rPr>
          <w:rFonts w:ascii="Calibri" w:eastAsia="Calibri" w:hAnsi="Calibri" w:cs="Calibri"/>
          <w:sz w:val="21"/>
          <w:szCs w:val="21"/>
        </w:rPr>
        <w:t>ri</w:t>
      </w:r>
      <w:r>
        <w:rPr>
          <w:rFonts w:ascii="Calibri" w:eastAsia="Calibri" w:hAnsi="Calibri" w:cs="Calibri"/>
          <w:spacing w:val="-1"/>
          <w:sz w:val="21"/>
          <w:szCs w:val="21"/>
        </w:rPr>
        <w:t>b</w:t>
      </w:r>
      <w:r>
        <w:rPr>
          <w:rFonts w:ascii="Calibri" w:eastAsia="Calibri" w:hAnsi="Calibri" w:cs="Calibri"/>
          <w:sz w:val="21"/>
          <w:szCs w:val="21"/>
        </w:rPr>
        <w:t>u</w:t>
      </w:r>
      <w:r>
        <w:rPr>
          <w:rFonts w:ascii="Calibri" w:eastAsia="Calibri" w:hAnsi="Calibri" w:cs="Calibri"/>
          <w:spacing w:val="-2"/>
          <w:sz w:val="21"/>
          <w:szCs w:val="21"/>
        </w:rPr>
        <w:t>t</w:t>
      </w:r>
      <w:r>
        <w:rPr>
          <w:rFonts w:ascii="Calibri" w:eastAsia="Calibri" w:hAnsi="Calibri" w:cs="Calibri"/>
          <w:sz w:val="21"/>
          <w:szCs w:val="21"/>
        </w:rPr>
        <w:t>i</w:t>
      </w:r>
      <w:r>
        <w:rPr>
          <w:rFonts w:ascii="Calibri" w:eastAsia="Calibri" w:hAnsi="Calibri" w:cs="Calibri"/>
          <w:spacing w:val="-2"/>
          <w:sz w:val="21"/>
          <w:szCs w:val="21"/>
        </w:rPr>
        <w:t>o</w:t>
      </w:r>
      <w:r>
        <w:rPr>
          <w:rFonts w:ascii="Calibri" w:eastAsia="Calibri" w:hAnsi="Calibri" w:cs="Calibri"/>
          <w:sz w:val="21"/>
          <w:szCs w:val="21"/>
        </w:rPr>
        <w:t xml:space="preserve">n </w:t>
      </w:r>
      <w:r>
        <w:rPr>
          <w:rFonts w:ascii="Calibri" w:eastAsia="Calibri" w:hAnsi="Calibri" w:cs="Calibri"/>
          <w:spacing w:val="-1"/>
          <w:sz w:val="21"/>
          <w:szCs w:val="21"/>
        </w:rPr>
        <w:t>i</w:t>
      </w:r>
      <w:r>
        <w:rPr>
          <w:rFonts w:ascii="Calibri" w:eastAsia="Calibri" w:hAnsi="Calibri" w:cs="Calibri"/>
          <w:sz w:val="21"/>
          <w:szCs w:val="21"/>
        </w:rPr>
        <w:t>s reque</w:t>
      </w:r>
      <w:r>
        <w:rPr>
          <w:rFonts w:ascii="Calibri" w:eastAsia="Calibri" w:hAnsi="Calibri" w:cs="Calibri"/>
          <w:spacing w:val="-1"/>
          <w:sz w:val="21"/>
          <w:szCs w:val="21"/>
        </w:rPr>
        <w:t>st</w:t>
      </w:r>
      <w:r>
        <w:rPr>
          <w:rFonts w:ascii="Calibri" w:eastAsia="Calibri" w:hAnsi="Calibri" w:cs="Calibri"/>
          <w:sz w:val="21"/>
          <w:szCs w:val="21"/>
        </w:rPr>
        <w:t>ed.</w:t>
      </w:r>
    </w:p>
    <w:sectPr w:rsidR="005F54EF">
      <w:type w:val="continuous"/>
      <w:pgSz w:w="12240" w:h="15840"/>
      <w:pgMar w:top="760" w:right="104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5998" w:rsidRDefault="00295998">
      <w:r>
        <w:separator/>
      </w:r>
    </w:p>
  </w:endnote>
  <w:endnote w:type="continuationSeparator" w:id="0">
    <w:p w:rsidR="00295998" w:rsidRDefault="00295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54EF" w:rsidRDefault="00295998">
    <w:pPr>
      <w:spacing w:line="160" w:lineRule="exact"/>
      <w:rPr>
        <w:sz w:val="17"/>
        <w:szCs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.65pt;margin-top:747.4pt;width:114.15pt;height:10.05pt;z-index:-251658752;mso-position-horizontal-relative:page;mso-position-vertical-relative:page" filled="f" stroked="f">
          <v:textbox inset="0,0,0,0">
            <w:txbxContent>
              <w:p w:rsidR="005F54EF" w:rsidRDefault="00295998">
                <w:pPr>
                  <w:spacing w:line="180" w:lineRule="exact"/>
                  <w:ind w:left="20" w:right="-24"/>
                  <w:rPr>
                    <w:rFonts w:ascii="Calibri" w:eastAsia="Calibri" w:hAnsi="Calibri" w:cs="Calibri"/>
                    <w:sz w:val="16"/>
                    <w:szCs w:val="16"/>
                  </w:rPr>
                </w:pPr>
                <w:proofErr w:type="spellStart"/>
                <w:r>
                  <w:rPr>
                    <w:rFonts w:ascii="Calibri" w:eastAsia="Calibri" w:hAnsi="Calibri" w:cs="Calibri"/>
                    <w:i/>
                    <w:color w:val="767070"/>
                    <w:position w:val="1"/>
                    <w:sz w:val="16"/>
                    <w:szCs w:val="16"/>
                  </w:rPr>
                  <w:t>V</w:t>
                </w:r>
                <w:r>
                  <w:rPr>
                    <w:rFonts w:ascii="Calibri" w:eastAsia="Calibri" w:hAnsi="Calibri" w:cs="Calibri"/>
                    <w:i/>
                    <w:color w:val="767070"/>
                    <w:spacing w:val="-1"/>
                    <w:position w:val="1"/>
                    <w:sz w:val="16"/>
                    <w:szCs w:val="16"/>
                  </w:rPr>
                  <w:t>itil</w:t>
                </w:r>
                <w:r>
                  <w:rPr>
                    <w:rFonts w:ascii="Calibri" w:eastAsia="Calibri" w:hAnsi="Calibri" w:cs="Calibri"/>
                    <w:i/>
                    <w:color w:val="767070"/>
                    <w:spacing w:val="1"/>
                    <w:position w:val="1"/>
                    <w:sz w:val="16"/>
                    <w:szCs w:val="16"/>
                  </w:rPr>
                  <w:t>i</w:t>
                </w:r>
                <w:r>
                  <w:rPr>
                    <w:rFonts w:ascii="Calibri" w:eastAsia="Calibri" w:hAnsi="Calibri" w:cs="Calibri"/>
                    <w:i/>
                    <w:color w:val="767070"/>
                    <w:spacing w:val="-1"/>
                    <w:position w:val="1"/>
                    <w:sz w:val="16"/>
                    <w:szCs w:val="16"/>
                  </w:rPr>
                  <w:t>g</w:t>
                </w:r>
                <w:r>
                  <w:rPr>
                    <w:rFonts w:ascii="Calibri" w:eastAsia="Calibri" w:hAnsi="Calibri" w:cs="Calibri"/>
                    <w:i/>
                    <w:color w:val="767070"/>
                    <w:position w:val="1"/>
                    <w:sz w:val="16"/>
                    <w:szCs w:val="16"/>
                  </w:rPr>
                  <w:t>o</w:t>
                </w:r>
                <w:proofErr w:type="spellEnd"/>
                <w:r>
                  <w:rPr>
                    <w:rFonts w:ascii="Calibri" w:eastAsia="Calibri" w:hAnsi="Calibri" w:cs="Calibri"/>
                    <w:i/>
                    <w:color w:val="767070"/>
                    <w:spacing w:val="-1"/>
                    <w:position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Calibri" w:eastAsia="Calibri" w:hAnsi="Calibri" w:cs="Calibri"/>
                    <w:i/>
                    <w:color w:val="767070"/>
                    <w:spacing w:val="1"/>
                    <w:position w:val="1"/>
                    <w:sz w:val="16"/>
                    <w:szCs w:val="16"/>
                  </w:rPr>
                  <w:t>Q</w:t>
                </w:r>
                <w:r>
                  <w:rPr>
                    <w:rFonts w:ascii="Calibri" w:eastAsia="Calibri" w:hAnsi="Calibri" w:cs="Calibri"/>
                    <w:i/>
                    <w:color w:val="767070"/>
                    <w:spacing w:val="-1"/>
                    <w:position w:val="1"/>
                    <w:sz w:val="16"/>
                    <w:szCs w:val="16"/>
                  </w:rPr>
                  <w:t>u</w:t>
                </w:r>
                <w:r>
                  <w:rPr>
                    <w:rFonts w:ascii="Calibri" w:eastAsia="Calibri" w:hAnsi="Calibri" w:cs="Calibri"/>
                    <w:i/>
                    <w:color w:val="767070"/>
                    <w:position w:val="1"/>
                    <w:sz w:val="16"/>
                    <w:szCs w:val="16"/>
                  </w:rPr>
                  <w:t>es</w:t>
                </w:r>
                <w:r>
                  <w:rPr>
                    <w:rFonts w:ascii="Calibri" w:eastAsia="Calibri" w:hAnsi="Calibri" w:cs="Calibri"/>
                    <w:i/>
                    <w:color w:val="767070"/>
                    <w:spacing w:val="-1"/>
                    <w:position w:val="1"/>
                    <w:sz w:val="16"/>
                    <w:szCs w:val="16"/>
                  </w:rPr>
                  <w:t>tio</w:t>
                </w:r>
                <w:r>
                  <w:rPr>
                    <w:rFonts w:ascii="Calibri" w:eastAsia="Calibri" w:hAnsi="Calibri" w:cs="Calibri"/>
                    <w:i/>
                    <w:color w:val="767070"/>
                    <w:spacing w:val="1"/>
                    <w:position w:val="1"/>
                    <w:sz w:val="16"/>
                    <w:szCs w:val="16"/>
                  </w:rPr>
                  <w:t>n</w:t>
                </w:r>
                <w:r>
                  <w:rPr>
                    <w:rFonts w:ascii="Calibri" w:eastAsia="Calibri" w:hAnsi="Calibri" w:cs="Calibri"/>
                    <w:i/>
                    <w:color w:val="767070"/>
                    <w:spacing w:val="-1"/>
                    <w:position w:val="1"/>
                    <w:sz w:val="16"/>
                    <w:szCs w:val="16"/>
                  </w:rPr>
                  <w:t>nai</w:t>
                </w:r>
                <w:r>
                  <w:rPr>
                    <w:rFonts w:ascii="Calibri" w:eastAsia="Calibri" w:hAnsi="Calibri" w:cs="Calibri"/>
                    <w:i/>
                    <w:color w:val="767070"/>
                    <w:position w:val="1"/>
                    <w:sz w:val="16"/>
                    <w:szCs w:val="16"/>
                  </w:rPr>
                  <w:t xml:space="preserve">re </w:t>
                </w:r>
                <w:r>
                  <w:rPr>
                    <w:rFonts w:ascii="Calibri" w:eastAsia="Calibri" w:hAnsi="Calibri" w:cs="Calibri"/>
                    <w:i/>
                    <w:color w:val="767070"/>
                    <w:position w:val="1"/>
                    <w:sz w:val="16"/>
                    <w:szCs w:val="16"/>
                  </w:rPr>
                  <w:t>ENG</w:t>
                </w:r>
                <w:r>
                  <w:rPr>
                    <w:rFonts w:ascii="Calibri" w:eastAsia="Calibri" w:hAnsi="Calibri" w:cs="Calibri"/>
                    <w:i/>
                    <w:color w:val="767070"/>
                    <w:spacing w:val="-1"/>
                    <w:position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Calibri" w:eastAsia="Calibri" w:hAnsi="Calibri" w:cs="Calibri"/>
                    <w:i/>
                    <w:color w:val="767070"/>
                    <w:position w:val="1"/>
                    <w:sz w:val="16"/>
                    <w:szCs w:val="16"/>
                  </w:rPr>
                  <w:t>ver. 4.0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5998" w:rsidRDefault="00295998">
      <w:r>
        <w:separator/>
      </w:r>
    </w:p>
  </w:footnote>
  <w:footnote w:type="continuationSeparator" w:id="0">
    <w:p w:rsidR="00295998" w:rsidRDefault="002959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8D0A25"/>
    <w:multiLevelType w:val="multilevel"/>
    <w:tmpl w:val="A11C5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5F54EF"/>
    <w:rsid w:val="00295998"/>
    <w:rsid w:val="00460281"/>
    <w:rsid w:val="005F5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vrfoundation.org/foundation/publications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vrfoundation.org/foundation/download-center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info@vrfoundation.or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VRFoundation.org" TargetMode="Externa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vrfoundation.org/privacy-statement" TargetMode="External"/><Relationship Id="rId14" Type="http://schemas.openxmlformats.org/officeDocument/2006/relationships/hyperlink" Target="mailto:info@vrfoundatio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1341</Words>
  <Characters>7648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</dc:creator>
  <cp:lastModifiedBy>EVA</cp:lastModifiedBy>
  <cp:revision>2</cp:revision>
  <dcterms:created xsi:type="dcterms:W3CDTF">2015-11-10T05:39:00Z</dcterms:created>
  <dcterms:modified xsi:type="dcterms:W3CDTF">2015-11-10T05:39:00Z</dcterms:modified>
</cp:coreProperties>
</file>